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5B9BD5" w:themeColor="accent1"/>
        </w:rPr>
        <w:id w:val="613490636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14:paraId="7903EBDF" w14:textId="13085E99" w:rsidR="00C76118" w:rsidRDefault="00C76118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9820537" wp14:editId="5C0EBA24">
                <wp:extent cx="1417320" cy="750898"/>
                <wp:effectExtent l="0" t="0" r="0" b="0"/>
                <wp:docPr id="143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1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101B1B2F8F3D4A01982861D71E79174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267CC605" w14:textId="7BF51E8F" w:rsidR="00C76118" w:rsidRDefault="00C7611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72"/>
                  <w:szCs w:val="72"/>
                </w:rPr>
                <w:t>expressionism</w:t>
              </w:r>
            </w:p>
          </w:sdtContent>
        </w:sdt>
        <w:sdt>
          <w:sdtPr>
            <w:rPr>
              <w:rFonts w:cstheme="minorHAnsi"/>
              <w:color w:val="5B9BD5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E41ECAF50C7E454382C96B0B48C60E1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1BC578F9" w14:textId="3F9EC7C2" w:rsidR="00C76118" w:rsidRPr="00D249D1" w:rsidRDefault="00BA1026">
              <w:pPr>
                <w:pStyle w:val="NoSpacing"/>
                <w:jc w:val="center"/>
                <w:rPr>
                  <w:rFonts w:cstheme="minorHAnsi"/>
                  <w:color w:val="5B9BD5" w:themeColor="accent1"/>
                  <w:sz w:val="28"/>
                  <w:szCs w:val="28"/>
                </w:rPr>
              </w:pPr>
              <w:r w:rsidRPr="00D249D1">
                <w:rPr>
                  <w:rFonts w:cstheme="minorHAnsi"/>
                  <w:color w:val="5B9BD5" w:themeColor="accent1"/>
                  <w:sz w:val="28"/>
                  <w:szCs w:val="28"/>
                </w:rPr>
                <w:t>OLLI Sketchy Abstractions Class 6</w:t>
              </w:r>
            </w:p>
          </w:sdtContent>
        </w:sdt>
        <w:p w14:paraId="01BEA30E" w14:textId="77777777" w:rsidR="00C76118" w:rsidRDefault="00C76118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C07D986" wp14:editId="1430CE2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Style w:val="Heading1Char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29FA540" w14:textId="7C54FEC5" w:rsidR="00C76118" w:rsidRDefault="006E4BE0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 w:rsidRPr="006E4BE0">
                                      <w:rPr>
                                        <w:rStyle w:val="Heading1Char"/>
                                      </w:rPr>
                                      <w:t>Ernst Ludwig Kirchner, Czardas Dancers, oil on canvas, 1908/1920</w:t>
                                    </w:r>
                                  </w:p>
                                </w:sdtContent>
                              </w:sdt>
                              <w:p w14:paraId="21937306" w14:textId="55E9091D" w:rsidR="00C76118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6E4BE0">
                                      <w:rPr>
                                        <w:caps/>
                                        <w:color w:val="5B9BD5" w:themeColor="accent1"/>
                                      </w:rPr>
                                      <w:t>P</w:t>
                                    </w:r>
                                    <w:r w:rsidR="00783140">
                                      <w:rPr>
                                        <w:caps/>
                                        <w:color w:val="5B9BD5" w:themeColor="accent1"/>
                                      </w:rPr>
                                      <w:t>ublic domain</w:t>
                                    </w:r>
                                  </w:sdtContent>
                                </w:sdt>
                              </w:p>
                              <w:p w14:paraId="30B080CD" w14:textId="33553BB4" w:rsidR="00C76118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783140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07D98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6" type="#_x0000_t202" style="position:absolute;left:0;text-align:left;margin-left:0;margin-top:0;width:516pt;height:43.9pt;z-index:251662336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Style w:val="Heading1Char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29FA540" w14:textId="7C54FEC5" w:rsidR="00C76118" w:rsidRDefault="006E4BE0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 w:rsidRPr="006E4BE0">
                                <w:rPr>
                                  <w:rStyle w:val="Heading1Char"/>
                                </w:rPr>
                                <w:t>Ernst Ludwig Kirchner, Czardas Dancers, oil on canvas, 1908/1920</w:t>
                              </w:r>
                            </w:p>
                          </w:sdtContent>
                        </w:sdt>
                        <w:p w14:paraId="21937306" w14:textId="55E9091D" w:rsidR="00C76118" w:rsidRDefault="00000000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6E4BE0">
                                <w:rPr>
                                  <w:caps/>
                                  <w:color w:val="5B9BD5" w:themeColor="accent1"/>
                                </w:rPr>
                                <w:t>P</w:t>
                              </w:r>
                              <w:r w:rsidR="00783140">
                                <w:rPr>
                                  <w:caps/>
                                  <w:color w:val="5B9BD5" w:themeColor="accent1"/>
                                </w:rPr>
                                <w:t>ublic domain</w:t>
                              </w:r>
                            </w:sdtContent>
                          </w:sdt>
                        </w:p>
                        <w:p w14:paraId="30B080CD" w14:textId="33553BB4" w:rsidR="00C76118" w:rsidRDefault="00000000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783140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F61C4A0" wp14:editId="54C0FDC6">
                <wp:extent cx="758952" cy="478932"/>
                <wp:effectExtent l="0" t="0" r="3175" b="0"/>
                <wp:docPr id="144" name="Picture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2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C17A847" w14:textId="2041E270" w:rsidR="00C76118" w:rsidRDefault="00835B0F">
          <w:pPr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A989A10" wp14:editId="7D3B665C">
                    <wp:simplePos x="0" y="0"/>
                    <wp:positionH relativeFrom="margin">
                      <wp:posOffset>721360</wp:posOffset>
                    </wp:positionH>
                    <wp:positionV relativeFrom="paragraph">
                      <wp:posOffset>117475</wp:posOffset>
                    </wp:positionV>
                    <wp:extent cx="4470400" cy="3413760"/>
                    <wp:effectExtent l="0" t="0" r="25400" b="15240"/>
                    <wp:wrapNone/>
                    <wp:docPr id="355239896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70400" cy="34137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8974509" w14:textId="641B404F" w:rsidR="00835B0F" w:rsidRDefault="00A23DA3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EFB115" wp14:editId="7AB98C88">
                                      <wp:extent cx="4274049" cy="3251200"/>
                                      <wp:effectExtent l="0" t="0" r="0" b="6350"/>
                                      <wp:docPr id="686820559" name="Pictur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mweA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274049" cy="3251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A989A10" id="Text Box 3" o:spid="_x0000_s1027" type="#_x0000_t202" style="position:absolute;margin-left:56.8pt;margin-top:9.25pt;width:352pt;height:268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" fillcolor="white [3201]" strokeweight=".5pt">
                    <v:textbox>
                      <w:txbxContent>
                        <w:p w14:paraId="78974509" w14:textId="641B404F" w:rsidR="00835B0F" w:rsidRDefault="00A23D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EFB115" wp14:editId="7AB98C88">
                                <wp:extent cx="4274049" cy="3251200"/>
                                <wp:effectExtent l="0" t="0" r="0" b="6350"/>
                                <wp:docPr id="686820559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we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74049" cy="3251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C76118">
            <w:rPr>
              <w:sz w:val="28"/>
              <w:szCs w:val="28"/>
            </w:rPr>
            <w:br w:type="page"/>
          </w:r>
        </w:p>
      </w:sdtContent>
    </w:sdt>
    <w:p w14:paraId="6B04A04F" w14:textId="5341F423" w:rsidR="00A9204E" w:rsidRDefault="006125B6" w:rsidP="006125B6">
      <w:pPr>
        <w:pStyle w:val="Heading1"/>
      </w:pPr>
      <w:r>
        <w:lastRenderedPageBreak/>
        <w:t xml:space="preserve">OLLI Sketchy Abstractions Class </w:t>
      </w:r>
      <w:r w:rsidR="00E378AE">
        <w:t>6</w:t>
      </w:r>
      <w:r w:rsidR="00E11B2D">
        <w:t xml:space="preserve"> </w:t>
      </w:r>
      <w:r w:rsidR="00D97E5A">
        <w:t>–</w:t>
      </w:r>
      <w:r w:rsidR="00E11B2D">
        <w:t xml:space="preserve"> </w:t>
      </w:r>
      <w:r w:rsidR="0031413F">
        <w:t>Expressionism</w:t>
      </w:r>
    </w:p>
    <w:p w14:paraId="42A7118B" w14:textId="243FB80F" w:rsidR="00D97E5A" w:rsidRPr="00D97E5A" w:rsidRDefault="00D97E5A" w:rsidP="00D97E5A">
      <w:r>
        <w:t>Moderator: Harold Dreibelbis</w:t>
      </w:r>
    </w:p>
    <w:p w14:paraId="4F3B4104" w14:textId="77777777" w:rsidR="006125B6" w:rsidRDefault="006125B6" w:rsidP="006125B6"/>
    <w:p w14:paraId="435EABFA" w14:textId="1BB70AFC" w:rsidR="007D42C2" w:rsidRDefault="0021263A" w:rsidP="0097619D">
      <w:pPr>
        <w:rPr>
          <w:sz w:val="28"/>
          <w:szCs w:val="28"/>
        </w:rPr>
      </w:pPr>
      <w:hyperlink r:id="rId14" w:history="1">
        <w:r w:rsidRPr="00055AD1">
          <w:rPr>
            <w:rStyle w:val="Heading3Char"/>
          </w:rPr>
          <w:t>S</w:t>
        </w:r>
        <w:r w:rsidR="004A74B6" w:rsidRPr="00055AD1">
          <w:rPr>
            <w:rStyle w:val="Heading3Char"/>
          </w:rPr>
          <w:t>ketch</w:t>
        </w:r>
      </w:hyperlink>
      <w:r w:rsidRPr="00055AD1">
        <w:rPr>
          <w:rStyle w:val="Heading3Char"/>
        </w:rPr>
        <w:t>y</w:t>
      </w:r>
      <w:r w:rsidR="004A74B6" w:rsidRPr="0011778B">
        <w:rPr>
          <w:sz w:val="28"/>
          <w:szCs w:val="28"/>
        </w:rPr>
        <w:t xml:space="preserve"> </w:t>
      </w:r>
      <w:r w:rsidR="0027794F">
        <w:rPr>
          <w:sz w:val="28"/>
          <w:szCs w:val="28"/>
        </w:rPr>
        <w:t xml:space="preserve">describes </w:t>
      </w:r>
      <w:r w:rsidR="004A74B6" w:rsidRPr="0011778B">
        <w:rPr>
          <w:sz w:val="28"/>
          <w:szCs w:val="28"/>
        </w:rPr>
        <w:t xml:space="preserve">a rapidly executed freehand </w:t>
      </w:r>
      <w:hyperlink r:id="rId15" w:tooltip="Drawing" w:history="1">
        <w:r w:rsidR="004A74B6" w:rsidRPr="0011778B">
          <w:rPr>
            <w:sz w:val="28"/>
            <w:szCs w:val="28"/>
          </w:rPr>
          <w:t>drawing</w:t>
        </w:r>
      </w:hyperlink>
      <w:r w:rsidR="004A74B6" w:rsidRPr="0011778B">
        <w:rPr>
          <w:sz w:val="28"/>
          <w:szCs w:val="28"/>
        </w:rPr>
        <w:t xml:space="preserve"> that is not usually intended as a finished work.</w:t>
      </w:r>
    </w:p>
    <w:p w14:paraId="512B8BB9" w14:textId="77777777" w:rsidR="007D42C2" w:rsidRDefault="007D42C2" w:rsidP="0097619D">
      <w:pPr>
        <w:rPr>
          <w:sz w:val="28"/>
          <w:szCs w:val="28"/>
        </w:rPr>
      </w:pPr>
    </w:p>
    <w:p w14:paraId="698C2870" w14:textId="093411E0" w:rsidR="001F3CC1" w:rsidRDefault="003C0EE8" w:rsidP="0097619D">
      <w:pPr>
        <w:rPr>
          <w:sz w:val="28"/>
          <w:szCs w:val="28"/>
        </w:rPr>
      </w:pPr>
      <w:hyperlink r:id="rId16" w:anchor="In_the_visual_arts" w:history="1">
        <w:r w:rsidRPr="00055AD1">
          <w:rPr>
            <w:rStyle w:val="Heading3Char"/>
          </w:rPr>
          <w:t>Abstraction</w:t>
        </w:r>
      </w:hyperlink>
      <w:r w:rsidRPr="003C0EE8">
        <w:rPr>
          <w:sz w:val="28"/>
          <w:szCs w:val="28"/>
        </w:rPr>
        <w:t xml:space="preserve"> </w:t>
      </w:r>
      <w:r w:rsidR="00A11D7E">
        <w:rPr>
          <w:sz w:val="28"/>
          <w:szCs w:val="28"/>
        </w:rPr>
        <w:t xml:space="preserve">describes </w:t>
      </w:r>
      <w:r w:rsidR="007D42C2" w:rsidRPr="003C0EE8">
        <w:rPr>
          <w:sz w:val="28"/>
          <w:szCs w:val="28"/>
        </w:rPr>
        <w:t xml:space="preserve">art </w:t>
      </w:r>
      <w:r w:rsidR="00D63516">
        <w:rPr>
          <w:sz w:val="28"/>
          <w:szCs w:val="28"/>
        </w:rPr>
        <w:t xml:space="preserve">that is </w:t>
      </w:r>
      <w:r w:rsidR="007D42C2" w:rsidRPr="003C0EE8">
        <w:rPr>
          <w:sz w:val="28"/>
          <w:szCs w:val="28"/>
        </w:rPr>
        <w:t>unconcerned with the literal depiction of things from the visible world—it can, however, refer to an object or image which has been distilled from the real world</w:t>
      </w:r>
      <w:r w:rsidR="00D6101F">
        <w:rPr>
          <w:sz w:val="28"/>
          <w:szCs w:val="28"/>
        </w:rPr>
        <w:t>.</w:t>
      </w:r>
      <w:r w:rsidR="007D42C2" w:rsidRPr="0011778B">
        <w:rPr>
          <w:sz w:val="28"/>
          <w:szCs w:val="28"/>
        </w:rPr>
        <w:t xml:space="preserve"> </w:t>
      </w:r>
    </w:p>
    <w:p w14:paraId="70A28FAA" w14:textId="402F25A7" w:rsidR="00383B76" w:rsidRDefault="00F40B26" w:rsidP="00287E4C">
      <w:pPr>
        <w:pStyle w:val="Heading1"/>
      </w:pPr>
      <w:r>
        <w:t>Expressionism</w:t>
      </w:r>
      <w:r w:rsidR="00383B76">
        <w:t xml:space="preserve">: </w:t>
      </w:r>
      <w:r w:rsidR="006856E4" w:rsidRPr="006856E4">
        <w:rPr>
          <w:sz w:val="22"/>
          <w:szCs w:val="22"/>
        </w:rPr>
        <w:t>(per Wikipedia)</w:t>
      </w:r>
    </w:p>
    <w:p w14:paraId="31A3D782" w14:textId="639402A5" w:rsidR="005F768C" w:rsidRPr="000C1F1F" w:rsidRDefault="00F40B26" w:rsidP="005F768C">
      <w:pPr>
        <w:rPr>
          <w:sz w:val="28"/>
          <w:szCs w:val="28"/>
        </w:rPr>
      </w:pPr>
      <w:r w:rsidRPr="000C1F1F">
        <w:rPr>
          <w:sz w:val="28"/>
          <w:szCs w:val="28"/>
        </w:rPr>
        <w:t>Expressionism</w:t>
      </w:r>
      <w:r w:rsidR="006856E4" w:rsidRPr="000C1F1F">
        <w:rPr>
          <w:sz w:val="28"/>
          <w:szCs w:val="28"/>
        </w:rPr>
        <w:t xml:space="preserve"> </w:t>
      </w:r>
      <w:r w:rsidR="000C1F1F" w:rsidRPr="000C1F1F">
        <w:rPr>
          <w:sz w:val="28"/>
          <w:szCs w:val="28"/>
        </w:rPr>
        <w:t xml:space="preserve">is a </w:t>
      </w:r>
      <w:hyperlink r:id="rId17" w:tooltip="Modernism" w:history="1">
        <w:r w:rsidR="000C1F1F" w:rsidRPr="000C1F1F">
          <w:rPr>
            <w:rStyle w:val="Hyperlink"/>
            <w:sz w:val="28"/>
            <w:szCs w:val="28"/>
          </w:rPr>
          <w:t>modernist</w:t>
        </w:r>
      </w:hyperlink>
      <w:r w:rsidR="000C1F1F" w:rsidRPr="000C1F1F">
        <w:rPr>
          <w:sz w:val="28"/>
          <w:szCs w:val="28"/>
        </w:rPr>
        <w:t xml:space="preserve"> </w:t>
      </w:r>
      <w:hyperlink r:id="rId18" w:tooltip="Art movement" w:history="1">
        <w:r w:rsidR="000C1F1F" w:rsidRPr="000C1F1F">
          <w:rPr>
            <w:rStyle w:val="Hyperlink"/>
            <w:sz w:val="28"/>
            <w:szCs w:val="28"/>
          </w:rPr>
          <w:t>movement</w:t>
        </w:r>
      </w:hyperlink>
      <w:r w:rsidR="000C1F1F" w:rsidRPr="000C1F1F">
        <w:rPr>
          <w:sz w:val="28"/>
          <w:szCs w:val="28"/>
        </w:rPr>
        <w:t xml:space="preserve">, initially in </w:t>
      </w:r>
      <w:hyperlink r:id="rId19" w:tooltip="Poetry" w:history="1">
        <w:r w:rsidR="000C1F1F" w:rsidRPr="000C1F1F">
          <w:rPr>
            <w:rStyle w:val="Hyperlink"/>
            <w:sz w:val="28"/>
            <w:szCs w:val="28"/>
          </w:rPr>
          <w:t>poetry</w:t>
        </w:r>
      </w:hyperlink>
      <w:r w:rsidR="000C1F1F" w:rsidRPr="000C1F1F">
        <w:rPr>
          <w:sz w:val="28"/>
          <w:szCs w:val="28"/>
        </w:rPr>
        <w:t xml:space="preserve"> and </w:t>
      </w:r>
      <w:hyperlink r:id="rId20" w:tooltip="Painting" w:history="1">
        <w:r w:rsidR="000C1F1F" w:rsidRPr="000C1F1F">
          <w:rPr>
            <w:rStyle w:val="Hyperlink"/>
            <w:sz w:val="28"/>
            <w:szCs w:val="28"/>
          </w:rPr>
          <w:t>painting</w:t>
        </w:r>
      </w:hyperlink>
      <w:r w:rsidR="000C1F1F" w:rsidRPr="000C1F1F">
        <w:rPr>
          <w:sz w:val="28"/>
          <w:szCs w:val="28"/>
        </w:rPr>
        <w:t xml:space="preserve">, originating in </w:t>
      </w:r>
      <w:hyperlink r:id="rId21" w:anchor="Expressionism_(c._1905–1930)" w:tooltip="History of art" w:history="1">
        <w:r w:rsidR="000C1F1F" w:rsidRPr="000C1F1F">
          <w:rPr>
            <w:rStyle w:val="Hyperlink"/>
            <w:sz w:val="28"/>
            <w:szCs w:val="28"/>
          </w:rPr>
          <w:t>Northern Europe</w:t>
        </w:r>
      </w:hyperlink>
      <w:r w:rsidR="000C1F1F" w:rsidRPr="000C1F1F">
        <w:rPr>
          <w:sz w:val="28"/>
          <w:szCs w:val="28"/>
        </w:rPr>
        <w:t xml:space="preserve"> around the beginning of the 20th century. Its typical trait is to present the world solely from a subjective perspective, distorting it radically for emotional effect in order to evoke moods or ideas.</w:t>
      </w:r>
      <w:hyperlink r:id="rId22" w:anchor="cite_note-ThompsonB-1" w:history="1"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[</w:t>
        </w:r>
        <w:r w:rsidR="000C1F1F" w:rsidRPr="000C1F1F">
          <w:rPr>
            <w:rStyle w:val="mw-reflink-text"/>
            <w:color w:val="0000FF"/>
            <w:sz w:val="28"/>
            <w:szCs w:val="28"/>
            <w:u w:val="single"/>
            <w:vertAlign w:val="superscript"/>
          </w:rPr>
          <w:t>1</w:t>
        </w:r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]</w:t>
        </w:r>
      </w:hyperlink>
      <w:hyperlink r:id="rId23" w:anchor="cite_note-2" w:history="1"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[</w:t>
        </w:r>
        <w:r w:rsidR="000C1F1F" w:rsidRPr="000C1F1F">
          <w:rPr>
            <w:rStyle w:val="mw-reflink-text"/>
            <w:color w:val="0000FF"/>
            <w:sz w:val="28"/>
            <w:szCs w:val="28"/>
            <w:u w:val="single"/>
            <w:vertAlign w:val="superscript"/>
          </w:rPr>
          <w:t>2</w:t>
        </w:r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]</w:t>
        </w:r>
      </w:hyperlink>
      <w:r w:rsidR="000C1F1F" w:rsidRPr="000C1F1F">
        <w:rPr>
          <w:sz w:val="28"/>
          <w:szCs w:val="28"/>
        </w:rPr>
        <w:t xml:space="preserve"> Expressionist artists have sought to express the meaning</w:t>
      </w:r>
      <w:hyperlink r:id="rId24" w:anchor="cite_note-VT-3" w:history="1"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[</w:t>
        </w:r>
        <w:r w:rsidR="000C1F1F" w:rsidRPr="000C1F1F">
          <w:rPr>
            <w:rStyle w:val="mw-reflink-text"/>
            <w:color w:val="0000FF"/>
            <w:sz w:val="28"/>
            <w:szCs w:val="28"/>
            <w:u w:val="single"/>
            <w:vertAlign w:val="superscript"/>
          </w:rPr>
          <w:t>3</w:t>
        </w:r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]</w:t>
        </w:r>
      </w:hyperlink>
      <w:r w:rsidR="000C1F1F" w:rsidRPr="000C1F1F">
        <w:rPr>
          <w:sz w:val="28"/>
          <w:szCs w:val="28"/>
        </w:rPr>
        <w:t xml:space="preserve"> of emotional experience rather than physical reality.</w:t>
      </w:r>
      <w:hyperlink r:id="rId25" w:anchor="cite_note-VT-3" w:history="1"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[</w:t>
        </w:r>
        <w:r w:rsidR="000C1F1F" w:rsidRPr="000C1F1F">
          <w:rPr>
            <w:rStyle w:val="mw-reflink-text"/>
            <w:color w:val="0000FF"/>
            <w:sz w:val="28"/>
            <w:szCs w:val="28"/>
            <w:u w:val="single"/>
            <w:vertAlign w:val="superscript"/>
          </w:rPr>
          <w:t>3</w:t>
        </w:r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]</w:t>
        </w:r>
      </w:hyperlink>
      <w:hyperlink r:id="rId26" w:anchor="cite_note-4" w:history="1"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[</w:t>
        </w:r>
        <w:r w:rsidR="000C1F1F" w:rsidRPr="000C1F1F">
          <w:rPr>
            <w:rStyle w:val="mw-reflink-text"/>
            <w:color w:val="0000FF"/>
            <w:sz w:val="28"/>
            <w:szCs w:val="28"/>
            <w:u w:val="single"/>
            <w:vertAlign w:val="superscript"/>
          </w:rPr>
          <w:t>4</w:t>
        </w:r>
        <w:r w:rsidR="000C1F1F" w:rsidRPr="000C1F1F">
          <w:rPr>
            <w:rStyle w:val="cite-bracket"/>
            <w:color w:val="0000FF"/>
            <w:sz w:val="28"/>
            <w:szCs w:val="28"/>
            <w:u w:val="single"/>
            <w:vertAlign w:val="superscript"/>
          </w:rPr>
          <w:t>]</w:t>
        </w:r>
      </w:hyperlink>
    </w:p>
    <w:p w14:paraId="2D14B8AF" w14:textId="77777777" w:rsidR="007D6592" w:rsidRDefault="007D6592" w:rsidP="00D11386">
      <w:pPr>
        <w:pStyle w:val="Heading2"/>
      </w:pPr>
    </w:p>
    <w:p w14:paraId="3F15851C" w14:textId="1F42AEA9" w:rsidR="00A46503" w:rsidRPr="00563990" w:rsidRDefault="005B2783" w:rsidP="00D11386">
      <w:pPr>
        <w:pStyle w:val="Heading2"/>
        <w:rPr>
          <w:rStyle w:val="Hyperlink"/>
        </w:rPr>
      </w:pPr>
      <w:r w:rsidRPr="00DB45D6">
        <w:rPr>
          <w:rFonts w:asciiTheme="minorHAnsi" w:eastAsiaTheme="minorHAnsi" w:hAnsiTheme="minorHAnsi" w:cstheme="minorBidi"/>
          <w:color w:val="auto"/>
          <w:sz w:val="28"/>
          <w:szCs w:val="28"/>
        </w:rPr>
        <w:t>Follow this link for information on Expressionism</w:t>
      </w:r>
      <w:r w:rsidR="00DB45D6" w:rsidRPr="00DB45D6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: </w:t>
      </w:r>
      <w:hyperlink r:id="rId27" w:anchor="Representative_paintings" w:history="1">
        <w:r w:rsidR="001E6A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19</w:t>
        </w:r>
        <w:r w:rsidR="007438C7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0</w:t>
        </w:r>
        <w:r w:rsidR="001E6A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 xml:space="preserve">0s </w:t>
        </w:r>
        <w:r w:rsidR="00F40B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Expressionism</w:t>
        </w:r>
        <w:r w:rsidR="001E6A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 xml:space="preserve"> Gallery</w:t>
        </w:r>
      </w:hyperlink>
    </w:p>
    <w:p w14:paraId="24BE0984" w14:textId="4420F2F5" w:rsidR="002479FF" w:rsidRDefault="00236EA5" w:rsidP="002479FF">
      <w:pPr>
        <w:pStyle w:val="font7"/>
      </w:pPr>
      <w:r w:rsidRPr="0082165C">
        <w:rPr>
          <w:rFonts w:asciiTheme="minorHAnsi" w:eastAsiaTheme="minorHAnsi" w:hAnsiTheme="minorHAnsi" w:cstheme="minorBidi"/>
          <w:sz w:val="28"/>
          <w:szCs w:val="28"/>
        </w:rPr>
        <w:t xml:space="preserve">See the entire 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“</w:t>
      </w:r>
      <w:r w:rsidR="002479FF" w:rsidRPr="0082165C">
        <w:rPr>
          <w:rFonts w:asciiTheme="minorHAnsi" w:eastAsiaTheme="minorHAnsi" w:hAnsiTheme="minorHAnsi" w:cstheme="minorBidi"/>
          <w:sz w:val="28"/>
          <w:szCs w:val="28"/>
        </w:rPr>
        <w:t>Academy to Abstract a timeline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”</w:t>
      </w:r>
      <w:r w:rsidR="004A6F8E" w:rsidRPr="0082165C">
        <w:rPr>
          <w:rFonts w:asciiTheme="minorHAnsi" w:eastAsiaTheme="minorHAnsi" w:hAnsiTheme="minorHAnsi" w:cstheme="minorBidi"/>
          <w:sz w:val="28"/>
          <w:szCs w:val="28"/>
        </w:rPr>
        <w:t xml:space="preserve"> on my website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,</w:t>
      </w:r>
      <w:r w:rsidR="004A6F8E">
        <w:rPr>
          <w:rStyle w:val="wixui-rich-texttext"/>
          <w:sz w:val="23"/>
          <w:szCs w:val="23"/>
        </w:rPr>
        <w:t xml:space="preserve"> </w:t>
      </w:r>
      <w:r w:rsidR="00116BC9">
        <w:rPr>
          <w:rStyle w:val="wixui-rich-texttext"/>
          <w:sz w:val="23"/>
          <w:szCs w:val="23"/>
        </w:rPr>
        <w:t>www.</w:t>
      </w:r>
      <w:hyperlink r:id="rId28" w:history="1">
        <w:r w:rsidR="00295F4C">
          <w:rPr>
            <w:rStyle w:val="Hyperlink"/>
          </w:rPr>
          <w:t>CW4SP | Art</w:t>
        </w:r>
      </w:hyperlink>
      <w:r w:rsidR="00EA71A7">
        <w:t>.</w:t>
      </w:r>
    </w:p>
    <w:p w14:paraId="1C4E4E9C" w14:textId="5BF76648" w:rsidR="006C10D8" w:rsidRDefault="006C10D8" w:rsidP="001674EF">
      <w:pPr>
        <w:pStyle w:val="Heading1"/>
      </w:pPr>
      <w:r>
        <w:t xml:space="preserve">Core Characteristics of </w:t>
      </w:r>
      <w:r w:rsidR="00F40B26">
        <w:t>Expressionism</w:t>
      </w:r>
      <w:r>
        <w:t xml:space="preserve"> (per MS Copilot)</w:t>
      </w:r>
    </w:p>
    <w:p w14:paraId="386FCA8D" w14:textId="77777777" w:rsidR="00F800F7" w:rsidRDefault="00F800F7" w:rsidP="00F800F7">
      <w:pPr>
        <w:pStyle w:val="NormalWeb"/>
      </w:pPr>
      <w:r>
        <w:rPr>
          <w:rStyle w:val="Strong"/>
        </w:rPr>
        <w:t xml:space="preserve">Expressionism’s core characteristics center on </w:t>
      </w:r>
      <w:r>
        <w:rPr>
          <w:rStyle w:val="Strong"/>
          <w:i/>
          <w:iCs/>
        </w:rPr>
        <w:t>subjective emotion</w:t>
      </w:r>
      <w:r>
        <w:rPr>
          <w:rStyle w:val="Strong"/>
        </w:rPr>
        <w:t xml:space="preserve">, </w:t>
      </w:r>
      <w:r>
        <w:rPr>
          <w:rStyle w:val="Strong"/>
          <w:i/>
          <w:iCs/>
        </w:rPr>
        <w:t>distortion</w:t>
      </w:r>
      <w:r>
        <w:rPr>
          <w:rStyle w:val="Strong"/>
        </w:rPr>
        <w:t xml:space="preserve">, and </w:t>
      </w:r>
      <w:r>
        <w:rPr>
          <w:rStyle w:val="Strong"/>
          <w:i/>
          <w:iCs/>
        </w:rPr>
        <w:t>intensity</w:t>
      </w:r>
      <w:r>
        <w:rPr>
          <w:rStyle w:val="Strong"/>
        </w:rPr>
        <w:t>—a deliberate break from realism to reveal inner psychological truth.</w:t>
      </w:r>
      <w:r>
        <w:rPr>
          <w:rStyle w:val="font-ligatures-none"/>
        </w:rPr>
        <w:t xml:space="preserve"> </w:t>
      </w:r>
    </w:p>
    <w:p w14:paraId="33BA42D7" w14:textId="77777777" w:rsidR="00F800F7" w:rsidRDefault="00F800F7" w:rsidP="00F800F7">
      <w:pPr>
        <w:pStyle w:val="NormalWeb"/>
      </w:pPr>
      <w:r>
        <w:rPr>
          <w:rStyle w:val="font-ligatures-none"/>
        </w:rPr>
        <w:t>Below is a structured, detailed breakdown that captures the movement’s essential visual logic.</w:t>
      </w:r>
    </w:p>
    <w:p w14:paraId="0BA2F937" w14:textId="77777777" w:rsidR="00F800F7" w:rsidRDefault="00F800F7" w:rsidP="00F800F7">
      <w:pPr>
        <w:pStyle w:val="Heading3"/>
      </w:pPr>
      <w:r>
        <w:rPr>
          <w:rFonts w:ascii="Segoe UI Emoji" w:hAnsi="Segoe UI Emoji" w:cs="Segoe UI Emoji"/>
        </w:rPr>
        <w:t>🎨</w:t>
      </w:r>
      <w:r>
        <w:t xml:space="preserve"> Core Characteristics of Expressionism</w:t>
      </w:r>
    </w:p>
    <w:p w14:paraId="063F74EC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t>1. Subjective emotional expression</w:t>
      </w:r>
    </w:p>
    <w:p w14:paraId="4B752F37" w14:textId="75AD003E" w:rsidR="00F800F7" w:rsidRDefault="00F800F7" w:rsidP="00F800F7">
      <w:pPr>
        <w:pStyle w:val="NormalWeb"/>
      </w:pPr>
      <w:r>
        <w:rPr>
          <w:rStyle w:val="font-ligatures-none"/>
        </w:rPr>
        <w:t xml:space="preserve">Expressionist artists prioritized </w:t>
      </w:r>
      <w:r w:rsidR="003934C1">
        <w:rPr>
          <w:rStyle w:val="Strong"/>
        </w:rPr>
        <w:t>feelings</w:t>
      </w:r>
      <w:r>
        <w:rPr>
          <w:rStyle w:val="Strong"/>
        </w:rPr>
        <w:t xml:space="preserve"> over objective reality</w:t>
      </w:r>
      <w:r>
        <w:rPr>
          <w:rStyle w:val="font-ligatures-none"/>
        </w:rPr>
        <w:t xml:space="preserve">, depicting fear, anxiety, ecstasy, spirituality, or psychological tension. The artwork becomes a projection of the artist’s internal state rather than a mirror of the external world. </w:t>
      </w:r>
    </w:p>
    <w:p w14:paraId="69A134A2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t>2. Distortion and exaggeration</w:t>
      </w:r>
    </w:p>
    <w:p w14:paraId="686D1B04" w14:textId="77777777" w:rsidR="00F800F7" w:rsidRDefault="00F800F7" w:rsidP="00F800F7">
      <w:pPr>
        <w:pStyle w:val="NormalWeb"/>
      </w:pPr>
      <w:r>
        <w:rPr>
          <w:rStyle w:val="font-ligatures-none"/>
        </w:rPr>
        <w:t>To intensify emotional impact, Expressionists used:</w:t>
      </w:r>
    </w:p>
    <w:p w14:paraId="3CB2656F" w14:textId="77777777" w:rsidR="00F800F7" w:rsidRDefault="00F800F7" w:rsidP="00F800F7">
      <w:pPr>
        <w:pStyle w:val="NormalWeb"/>
        <w:numPr>
          <w:ilvl w:val="0"/>
          <w:numId w:val="15"/>
        </w:numPr>
      </w:pPr>
      <w:r>
        <w:rPr>
          <w:rStyle w:val="font-ligatures-none"/>
        </w:rPr>
        <w:t>Distorted or elongated forms</w:t>
      </w:r>
    </w:p>
    <w:p w14:paraId="22EA2C44" w14:textId="77777777" w:rsidR="00F800F7" w:rsidRDefault="00F800F7" w:rsidP="00F800F7">
      <w:pPr>
        <w:pStyle w:val="NormalWeb"/>
        <w:numPr>
          <w:ilvl w:val="0"/>
          <w:numId w:val="15"/>
        </w:numPr>
      </w:pPr>
      <w:r>
        <w:rPr>
          <w:rStyle w:val="font-ligatures-none"/>
        </w:rPr>
        <w:lastRenderedPageBreak/>
        <w:t>Exaggerated gestures</w:t>
      </w:r>
    </w:p>
    <w:p w14:paraId="0CB0F77C" w14:textId="77777777" w:rsidR="00F800F7" w:rsidRDefault="00F800F7" w:rsidP="00F800F7">
      <w:pPr>
        <w:pStyle w:val="NormalWeb"/>
        <w:numPr>
          <w:ilvl w:val="0"/>
          <w:numId w:val="15"/>
        </w:numPr>
      </w:pPr>
      <w:r>
        <w:rPr>
          <w:rStyle w:val="font-ligatures-none"/>
        </w:rPr>
        <w:t>Warped perspectives</w:t>
      </w:r>
    </w:p>
    <w:p w14:paraId="7C130E29" w14:textId="77777777" w:rsidR="00F800F7" w:rsidRDefault="00F800F7" w:rsidP="00F800F7">
      <w:pPr>
        <w:pStyle w:val="NormalWeb"/>
        <w:numPr>
          <w:ilvl w:val="0"/>
          <w:numId w:val="15"/>
        </w:numPr>
      </w:pPr>
      <w:r>
        <w:rPr>
          <w:rStyle w:val="font-ligatures-none"/>
        </w:rPr>
        <w:t>Grotesque or primal imagery</w:t>
      </w:r>
    </w:p>
    <w:p w14:paraId="02132AFE" w14:textId="77777777" w:rsidR="00F800F7" w:rsidRDefault="00F800F7" w:rsidP="00F800F7">
      <w:pPr>
        <w:pStyle w:val="NormalWeb"/>
      </w:pPr>
      <w:r>
        <w:rPr>
          <w:rStyle w:val="font-ligatures-none"/>
        </w:rPr>
        <w:t xml:space="preserve">These distortions were intentional tools to convey mood rather than mistakes or stylistic quirks. </w:t>
      </w:r>
    </w:p>
    <w:p w14:paraId="3464FB8F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t>3. Vivid, non-naturalistic color</w:t>
      </w:r>
    </w:p>
    <w:p w14:paraId="21137A04" w14:textId="77777777" w:rsidR="00F800F7" w:rsidRDefault="00F800F7" w:rsidP="00F800F7">
      <w:pPr>
        <w:pStyle w:val="NormalWeb"/>
      </w:pPr>
      <w:r>
        <w:rPr>
          <w:rStyle w:val="font-ligatures-none"/>
        </w:rPr>
        <w:t>Color is liberated from realism. Expressionists often used:</w:t>
      </w:r>
    </w:p>
    <w:p w14:paraId="033CA680" w14:textId="77777777" w:rsidR="00F800F7" w:rsidRDefault="00F800F7" w:rsidP="00F800F7">
      <w:pPr>
        <w:pStyle w:val="NormalWeb"/>
        <w:numPr>
          <w:ilvl w:val="0"/>
          <w:numId w:val="16"/>
        </w:numPr>
      </w:pPr>
      <w:r>
        <w:rPr>
          <w:rStyle w:val="font-ligatures-none"/>
        </w:rPr>
        <w:t>Harsh, jarring contrasts</w:t>
      </w:r>
    </w:p>
    <w:p w14:paraId="48CC3512" w14:textId="77777777" w:rsidR="00F800F7" w:rsidRDefault="00F800F7" w:rsidP="00F800F7">
      <w:pPr>
        <w:pStyle w:val="NormalWeb"/>
        <w:numPr>
          <w:ilvl w:val="0"/>
          <w:numId w:val="16"/>
        </w:numPr>
      </w:pPr>
      <w:r>
        <w:rPr>
          <w:rStyle w:val="font-ligatures-none"/>
        </w:rPr>
        <w:t>Acidic or symbolic hues</w:t>
      </w:r>
    </w:p>
    <w:p w14:paraId="5D1CD2B3" w14:textId="77777777" w:rsidR="00F800F7" w:rsidRDefault="00F800F7" w:rsidP="00F800F7">
      <w:pPr>
        <w:pStyle w:val="NormalWeb"/>
        <w:numPr>
          <w:ilvl w:val="0"/>
          <w:numId w:val="16"/>
        </w:numPr>
      </w:pPr>
      <w:r>
        <w:rPr>
          <w:rStyle w:val="font-ligatures-none"/>
        </w:rPr>
        <w:t>Saturated, unnatural palettes</w:t>
      </w:r>
    </w:p>
    <w:p w14:paraId="35CC01BB" w14:textId="77777777" w:rsidR="00F800F7" w:rsidRDefault="00F800F7" w:rsidP="00F800F7">
      <w:pPr>
        <w:pStyle w:val="NormalWeb"/>
      </w:pPr>
      <w:r>
        <w:rPr>
          <w:rStyle w:val="font-ligatures-none"/>
        </w:rPr>
        <w:t xml:space="preserve">Color becomes a psychological force rather than a descriptive one. </w:t>
      </w:r>
    </w:p>
    <w:p w14:paraId="6E6B4191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t>4. Aggressive, dynamic brushwork</w:t>
      </w:r>
    </w:p>
    <w:p w14:paraId="23BF4154" w14:textId="77777777" w:rsidR="00F800F7" w:rsidRDefault="00F800F7" w:rsidP="00F800F7">
      <w:pPr>
        <w:pStyle w:val="NormalWeb"/>
      </w:pPr>
      <w:r>
        <w:rPr>
          <w:rStyle w:val="font-ligatures-none"/>
        </w:rPr>
        <w:t>Paint handling is typically:</w:t>
      </w:r>
    </w:p>
    <w:p w14:paraId="7B39EB7C" w14:textId="77777777" w:rsidR="00F800F7" w:rsidRDefault="00F800F7" w:rsidP="00F800F7">
      <w:pPr>
        <w:pStyle w:val="NormalWeb"/>
        <w:numPr>
          <w:ilvl w:val="0"/>
          <w:numId w:val="17"/>
        </w:numPr>
      </w:pPr>
      <w:r>
        <w:rPr>
          <w:rStyle w:val="font-ligatures-none"/>
        </w:rPr>
        <w:t>Free</w:t>
      </w:r>
    </w:p>
    <w:p w14:paraId="780BE82F" w14:textId="77777777" w:rsidR="00F800F7" w:rsidRDefault="00F800F7" w:rsidP="00F800F7">
      <w:pPr>
        <w:pStyle w:val="NormalWeb"/>
        <w:numPr>
          <w:ilvl w:val="0"/>
          <w:numId w:val="17"/>
        </w:numPr>
      </w:pPr>
      <w:r>
        <w:rPr>
          <w:rStyle w:val="font-ligatures-none"/>
        </w:rPr>
        <w:t>Energetic</w:t>
      </w:r>
    </w:p>
    <w:p w14:paraId="7BD741E4" w14:textId="77777777" w:rsidR="00F800F7" w:rsidRDefault="00F800F7" w:rsidP="00F800F7">
      <w:pPr>
        <w:pStyle w:val="NormalWeb"/>
        <w:numPr>
          <w:ilvl w:val="0"/>
          <w:numId w:val="17"/>
        </w:numPr>
      </w:pPr>
      <w:r>
        <w:rPr>
          <w:rStyle w:val="font-ligatures-none"/>
        </w:rPr>
        <w:t>Thickly applied</w:t>
      </w:r>
    </w:p>
    <w:p w14:paraId="0C07BA8C" w14:textId="77777777" w:rsidR="00F800F7" w:rsidRDefault="00F800F7" w:rsidP="00F800F7">
      <w:pPr>
        <w:pStyle w:val="NormalWeb"/>
        <w:numPr>
          <w:ilvl w:val="0"/>
          <w:numId w:val="17"/>
        </w:numPr>
      </w:pPr>
      <w:r>
        <w:rPr>
          <w:rStyle w:val="font-ligatures-none"/>
        </w:rPr>
        <w:t>Textured</w:t>
      </w:r>
    </w:p>
    <w:p w14:paraId="1F8C43EF" w14:textId="77777777" w:rsidR="00F800F7" w:rsidRDefault="00F800F7" w:rsidP="00F800F7">
      <w:pPr>
        <w:pStyle w:val="NormalWeb"/>
      </w:pPr>
      <w:r>
        <w:rPr>
          <w:rStyle w:val="font-ligatures-none"/>
        </w:rPr>
        <w:t xml:space="preserve">This physicality reinforces the sense of urgency and emotional intensity. </w:t>
      </w:r>
    </w:p>
    <w:p w14:paraId="6316EEB4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t>5. Themes of spirituality, alienation, and modern anxiety</w:t>
      </w:r>
    </w:p>
    <w:p w14:paraId="01D06927" w14:textId="77777777" w:rsidR="00F800F7" w:rsidRDefault="00F800F7" w:rsidP="00F800F7">
      <w:pPr>
        <w:pStyle w:val="NormalWeb"/>
      </w:pPr>
      <w:r>
        <w:rPr>
          <w:rStyle w:val="font-ligatures-none"/>
        </w:rPr>
        <w:t>Expressionism often explores:</w:t>
      </w:r>
    </w:p>
    <w:p w14:paraId="335EB704" w14:textId="77777777" w:rsidR="00F800F7" w:rsidRDefault="00F800F7" w:rsidP="00F800F7">
      <w:pPr>
        <w:pStyle w:val="NormalWeb"/>
        <w:numPr>
          <w:ilvl w:val="0"/>
          <w:numId w:val="18"/>
        </w:numPr>
      </w:pPr>
      <w:r>
        <w:rPr>
          <w:rStyle w:val="font-ligatures-none"/>
        </w:rPr>
        <w:t>Spiritual longing</w:t>
      </w:r>
    </w:p>
    <w:p w14:paraId="539FD09F" w14:textId="77777777" w:rsidR="00F800F7" w:rsidRDefault="00F800F7" w:rsidP="00F800F7">
      <w:pPr>
        <w:pStyle w:val="NormalWeb"/>
        <w:numPr>
          <w:ilvl w:val="0"/>
          <w:numId w:val="18"/>
        </w:numPr>
      </w:pPr>
      <w:r>
        <w:rPr>
          <w:rStyle w:val="font-ligatures-none"/>
        </w:rPr>
        <w:t>Existential dread</w:t>
      </w:r>
    </w:p>
    <w:p w14:paraId="35134F23" w14:textId="77777777" w:rsidR="00F800F7" w:rsidRDefault="00F800F7" w:rsidP="00F800F7">
      <w:pPr>
        <w:pStyle w:val="NormalWeb"/>
        <w:numPr>
          <w:ilvl w:val="0"/>
          <w:numId w:val="18"/>
        </w:numPr>
      </w:pPr>
      <w:r>
        <w:rPr>
          <w:rStyle w:val="font-ligatures-none"/>
        </w:rPr>
        <w:t>Urban isolation</w:t>
      </w:r>
    </w:p>
    <w:p w14:paraId="40CFB05B" w14:textId="77777777" w:rsidR="00F800F7" w:rsidRDefault="00F800F7" w:rsidP="00F800F7">
      <w:pPr>
        <w:pStyle w:val="NormalWeb"/>
        <w:numPr>
          <w:ilvl w:val="0"/>
          <w:numId w:val="18"/>
        </w:numPr>
      </w:pPr>
      <w:r>
        <w:rPr>
          <w:rStyle w:val="font-ligatures-none"/>
        </w:rPr>
        <w:t>Emotional or moral crisis</w:t>
      </w:r>
    </w:p>
    <w:p w14:paraId="7AAD6733" w14:textId="77777777" w:rsidR="00F800F7" w:rsidRDefault="00F800F7" w:rsidP="00F800F7">
      <w:pPr>
        <w:pStyle w:val="NormalWeb"/>
      </w:pPr>
      <w:r>
        <w:rPr>
          <w:rStyle w:val="font-ligatures-none"/>
        </w:rPr>
        <w:t xml:space="preserve">These themes reflect the movement’s emergence during periods of social upheaval and rapid modernization. </w:t>
      </w:r>
    </w:p>
    <w:p w14:paraId="695D0F0E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t>6. Rejection of academic realism</w:t>
      </w:r>
    </w:p>
    <w:p w14:paraId="32176BEC" w14:textId="77777777" w:rsidR="00F800F7" w:rsidRDefault="00F800F7" w:rsidP="00F800F7">
      <w:pPr>
        <w:pStyle w:val="NormalWeb"/>
      </w:pPr>
      <w:r>
        <w:rPr>
          <w:rStyle w:val="font-ligatures-none"/>
        </w:rPr>
        <w:t xml:space="preserve">Expressionists opposed the polished, controlled techniques taught in European academies. They sought </w:t>
      </w:r>
      <w:r>
        <w:rPr>
          <w:rStyle w:val="Strong"/>
        </w:rPr>
        <w:t>rawness, immediacy, and authenticity</w:t>
      </w:r>
      <w:r>
        <w:rPr>
          <w:rStyle w:val="font-ligatures-none"/>
        </w:rPr>
        <w:t xml:space="preserve">, often collapsing boundaries between painting, music, performance, and other creative forms. </w:t>
      </w:r>
    </w:p>
    <w:p w14:paraId="4793FC6C" w14:textId="77777777" w:rsidR="00F800F7" w:rsidRDefault="00F800F7" w:rsidP="00F800F7">
      <w:pPr>
        <w:pStyle w:val="Heading4"/>
      </w:pPr>
      <w:r>
        <w:rPr>
          <w:rStyle w:val="Strong"/>
          <w:b w:val="0"/>
          <w:bCs w:val="0"/>
        </w:rPr>
        <w:lastRenderedPageBreak/>
        <w:t>7. Influence of earlier expressive artists</w:t>
      </w:r>
    </w:p>
    <w:p w14:paraId="1347A436" w14:textId="77777777" w:rsidR="00F800F7" w:rsidRDefault="00F800F7" w:rsidP="00F800F7">
      <w:pPr>
        <w:pStyle w:val="NormalWeb"/>
      </w:pPr>
      <w:r>
        <w:rPr>
          <w:rStyle w:val="font-ligatures-none"/>
        </w:rPr>
        <w:t>Expressionism draws heavily from:</w:t>
      </w:r>
    </w:p>
    <w:p w14:paraId="3E737173" w14:textId="5EA3DE61" w:rsidR="00F800F7" w:rsidRDefault="00F800F7" w:rsidP="00F800F7">
      <w:pPr>
        <w:pStyle w:val="NormalWeb"/>
        <w:numPr>
          <w:ilvl w:val="0"/>
          <w:numId w:val="19"/>
        </w:numPr>
      </w:pPr>
      <w:hyperlink r:id="rId29" w:anchor="Major_series" w:history="1">
        <w:r w:rsidRPr="009D3DA6">
          <w:rPr>
            <w:rStyle w:val="Hyperlink"/>
          </w:rPr>
          <w:t>Van Gogh</w:t>
        </w:r>
      </w:hyperlink>
      <w:r>
        <w:rPr>
          <w:rStyle w:val="font-ligatures-none"/>
        </w:rPr>
        <w:t xml:space="preserve"> (intense color, emotional turbulence)</w:t>
      </w:r>
    </w:p>
    <w:p w14:paraId="6DD42DB4" w14:textId="2BC214CF" w:rsidR="00F800F7" w:rsidRDefault="00F800F7" w:rsidP="00F800F7">
      <w:pPr>
        <w:pStyle w:val="NormalWeb"/>
        <w:numPr>
          <w:ilvl w:val="0"/>
          <w:numId w:val="19"/>
        </w:numPr>
      </w:pPr>
      <w:hyperlink r:id="rId30" w:anchor="Selected_works" w:history="1">
        <w:r w:rsidRPr="00BA360B">
          <w:rPr>
            <w:rStyle w:val="Hyperlink"/>
          </w:rPr>
          <w:t>Edvard Munch</w:t>
        </w:r>
      </w:hyperlink>
      <w:r>
        <w:rPr>
          <w:rStyle w:val="font-ligatures-none"/>
        </w:rPr>
        <w:t xml:space="preserve"> (psychological symbolism)</w:t>
      </w:r>
    </w:p>
    <w:p w14:paraId="7FEA45ED" w14:textId="7D249B7A" w:rsidR="00F800F7" w:rsidRDefault="00F800F7" w:rsidP="00F800F7">
      <w:pPr>
        <w:pStyle w:val="NormalWeb"/>
        <w:numPr>
          <w:ilvl w:val="0"/>
          <w:numId w:val="19"/>
        </w:numPr>
      </w:pPr>
      <w:hyperlink r:id="rId31" w:anchor="Gallery" w:history="1">
        <w:r w:rsidRPr="006E0B95">
          <w:rPr>
            <w:rStyle w:val="Hyperlink"/>
          </w:rPr>
          <w:t>James Ensor</w:t>
        </w:r>
      </w:hyperlink>
      <w:r>
        <w:rPr>
          <w:rStyle w:val="font-ligatures-none"/>
        </w:rPr>
        <w:t xml:space="preserve"> (grotesque imagery)</w:t>
      </w:r>
    </w:p>
    <w:p w14:paraId="598998E5" w14:textId="77777777" w:rsidR="00F800F7" w:rsidRDefault="00F800F7" w:rsidP="00F800F7">
      <w:pPr>
        <w:pStyle w:val="NormalWeb"/>
      </w:pPr>
      <w:r>
        <w:rPr>
          <w:rStyle w:val="font-ligatures-none"/>
        </w:rPr>
        <w:t xml:space="preserve">These predecessors laid the groundwork for the movement’s emotional and stylistic vocabulary. </w:t>
      </w:r>
    </w:p>
    <w:p w14:paraId="0EBB7684" w14:textId="77777777" w:rsidR="00F800F7" w:rsidRDefault="00F800F7" w:rsidP="00F800F7">
      <w:pPr>
        <w:pStyle w:val="Heading3"/>
      </w:pPr>
      <w:r>
        <w:rPr>
          <w:rFonts w:ascii="Segoe UI Emoji" w:hAnsi="Segoe UI Emoji" w:cs="Segoe UI Emoji"/>
        </w:rPr>
        <w:t>🧩</w:t>
      </w:r>
      <w:r>
        <w:t xml:space="preserve"> In summary</w:t>
      </w:r>
    </w:p>
    <w:p w14:paraId="6F2EA680" w14:textId="50274E12" w:rsidR="005B4451" w:rsidRDefault="00F800F7" w:rsidP="00C916C2">
      <w:pPr>
        <w:pStyle w:val="NormalWeb"/>
        <w:rPr>
          <w:rStyle w:val="font-ligatures-none"/>
        </w:rPr>
      </w:pPr>
      <w:r>
        <w:rPr>
          <w:rStyle w:val="font-ligatures-none"/>
        </w:rPr>
        <w:t xml:space="preserve">Expressionism is defined by </w:t>
      </w:r>
      <w:r>
        <w:rPr>
          <w:rStyle w:val="Strong"/>
        </w:rPr>
        <w:t>emotion over realism</w:t>
      </w:r>
      <w:r>
        <w:rPr>
          <w:rStyle w:val="font-ligatures-none"/>
        </w:rPr>
        <w:t xml:space="preserve">, </w:t>
      </w:r>
      <w:r>
        <w:rPr>
          <w:rStyle w:val="Strong"/>
        </w:rPr>
        <w:t>distortion over accuracy</w:t>
      </w:r>
      <w:r>
        <w:rPr>
          <w:rStyle w:val="font-ligatures-none"/>
        </w:rPr>
        <w:t xml:space="preserve">, and </w:t>
      </w:r>
      <w:r>
        <w:rPr>
          <w:rStyle w:val="Strong"/>
        </w:rPr>
        <w:t>intensity over restraint</w:t>
      </w:r>
      <w:r>
        <w:rPr>
          <w:rStyle w:val="font-ligatures-none"/>
        </w:rPr>
        <w:t>. It is a movement where the artist’s inner world becomes the true subject—rendered through vivid color, dynamic brushwork, and dramatic, often unsettling imagery.</w:t>
      </w:r>
    </w:p>
    <w:p w14:paraId="0EEAD99D" w14:textId="77777777" w:rsidR="005B4451" w:rsidRDefault="005B4451">
      <w:pPr>
        <w:rPr>
          <w:rStyle w:val="font-ligatures-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nt-ligatures-none"/>
        </w:rPr>
        <w:br w:type="page"/>
      </w:r>
    </w:p>
    <w:p w14:paraId="3F072DD9" w14:textId="77777777" w:rsidR="008E23AC" w:rsidRDefault="008E23AC" w:rsidP="008E23AC">
      <w:pPr>
        <w:shd w:val="clear" w:color="auto" w:fill="F8F4F1"/>
        <w:rPr>
          <w:rFonts w:ascii="Arial" w:hAnsi="Arial" w:cs="Arial"/>
          <w:color w:val="272320"/>
        </w:rPr>
      </w:pPr>
    </w:p>
    <w:p w14:paraId="1176B893" w14:textId="77777777" w:rsidR="008E23AC" w:rsidRDefault="008E23AC" w:rsidP="008E23AC">
      <w:pPr>
        <w:pStyle w:val="Heading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t>All links</w:t>
      </w:r>
    </w:p>
    <w:p w14:paraId="1293919B" w14:textId="77777777" w:rsidR="008E23AC" w:rsidRDefault="008E23AC" w:rsidP="008E23AC">
      <w:pPr>
        <w:shd w:val="clear" w:color="auto" w:fill="F8F4F1"/>
        <w:rPr>
          <w:rStyle w:val="Hyperlink"/>
          <w:bdr w:val="single" w:sz="2" w:space="0" w:color="auto" w:frame="1"/>
        </w:rPr>
      </w:pPr>
      <w:r>
        <w:rPr>
          <w:rFonts w:ascii="Arial" w:hAnsi="Arial" w:cs="Arial"/>
          <w:color w:val="272320"/>
        </w:rPr>
        <w:fldChar w:fldCharType="begin"/>
      </w:r>
      <w:r>
        <w:rPr>
          <w:rFonts w:ascii="Arial" w:hAnsi="Arial" w:cs="Arial"/>
          <w:color w:val="272320"/>
        </w:rPr>
        <w:instrText>HYPERLINK "https://www.britannica.com/art/Expressionism?utm_source=copilot.com" \o "Expressionism | Definition, Characteristics, Artists, Music, Theater, Film, &amp; Facts | Britannica" \t "_blank"</w:instrText>
      </w:r>
      <w:r>
        <w:rPr>
          <w:rFonts w:ascii="Arial" w:hAnsi="Arial" w:cs="Arial"/>
          <w:color w:val="272320"/>
        </w:rPr>
      </w:r>
      <w:r>
        <w:rPr>
          <w:rFonts w:ascii="Arial" w:hAnsi="Arial" w:cs="Arial"/>
          <w:color w:val="272320"/>
        </w:rPr>
        <w:fldChar w:fldCharType="separate"/>
      </w:r>
    </w:p>
    <w:p w14:paraId="4245B59C" w14:textId="77777777" w:rsidR="008E23AC" w:rsidRDefault="008E23AC" w:rsidP="008E23AC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rPr>
          <w:color w:val="4C4642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Britannica</w:t>
      </w:r>
    </w:p>
    <w:p w14:paraId="0754F466" w14:textId="77777777" w:rsidR="008E23AC" w:rsidRDefault="008E23AC" w:rsidP="008E23AC">
      <w:pPr>
        <w:pStyle w:val="line-clamp-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14110E"/>
          <w:u w:val="single"/>
          <w:bdr w:val="single" w:sz="2" w:space="0" w:color="auto" w:frame="1"/>
        </w:rPr>
      </w:pPr>
      <w:r>
        <w:rPr>
          <w:rFonts w:ascii="Arial" w:hAnsi="Arial" w:cs="Arial"/>
          <w:color w:val="14110E"/>
          <w:u w:val="single"/>
          <w:bdr w:val="single" w:sz="2" w:space="0" w:color="auto" w:frame="1"/>
        </w:rPr>
        <w:t>Expressionism | Definition, Characteristics, Artists, Music, Theater, Film, &amp; Facts | Britannica</w:t>
      </w:r>
    </w:p>
    <w:p w14:paraId="61308E8C" w14:textId="77777777" w:rsidR="008E23AC" w:rsidRDefault="008E23AC" w:rsidP="008E23AC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4C4642"/>
          <w:u w:val="single"/>
          <w:bdr w:val="single" w:sz="2" w:space="0" w:color="auto" w:frame="1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https://www.britannica.com/art/Expressionism</w:t>
      </w:r>
    </w:p>
    <w:p w14:paraId="1ED9721E" w14:textId="77777777" w:rsidR="008E23AC" w:rsidRDefault="008E23AC" w:rsidP="008E23AC">
      <w:pPr>
        <w:shd w:val="clear" w:color="auto" w:fill="F8F4F1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fldChar w:fldCharType="end"/>
      </w:r>
    </w:p>
    <w:p w14:paraId="16FBB9E6" w14:textId="77777777" w:rsidR="008E23AC" w:rsidRDefault="008E23AC" w:rsidP="008E23AC">
      <w:pPr>
        <w:shd w:val="clear" w:color="auto" w:fill="F8F4F1"/>
        <w:rPr>
          <w:rStyle w:val="Hyperlink"/>
          <w:bdr w:val="single" w:sz="2" w:space="0" w:color="auto" w:frame="1"/>
        </w:rPr>
      </w:pPr>
      <w:r>
        <w:rPr>
          <w:rFonts w:ascii="Arial" w:hAnsi="Arial" w:cs="Arial"/>
          <w:color w:val="272320"/>
        </w:rPr>
        <w:fldChar w:fldCharType="begin"/>
      </w:r>
      <w:r>
        <w:rPr>
          <w:rFonts w:ascii="Arial" w:hAnsi="Arial" w:cs="Arial"/>
          <w:color w:val="272320"/>
        </w:rPr>
        <w:instrText>HYPERLINK "https://www.tate.org.uk/art/art-terms/expressionism?utm_source=copilot.com" \o "Expressionism | Tate" \t "_blank"</w:instrText>
      </w:r>
      <w:r>
        <w:rPr>
          <w:rFonts w:ascii="Arial" w:hAnsi="Arial" w:cs="Arial"/>
          <w:color w:val="272320"/>
        </w:rPr>
      </w:r>
      <w:r>
        <w:rPr>
          <w:rFonts w:ascii="Arial" w:hAnsi="Arial" w:cs="Arial"/>
          <w:color w:val="272320"/>
        </w:rPr>
        <w:fldChar w:fldCharType="separate"/>
      </w:r>
    </w:p>
    <w:p w14:paraId="52176D97" w14:textId="77777777" w:rsidR="008E23AC" w:rsidRDefault="008E23AC" w:rsidP="008E23AC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rPr>
          <w:color w:val="4C4642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Tate</w:t>
      </w:r>
    </w:p>
    <w:p w14:paraId="67D42D2B" w14:textId="77777777" w:rsidR="008E23AC" w:rsidRDefault="008E23AC" w:rsidP="008E23AC">
      <w:pPr>
        <w:pStyle w:val="line-clamp-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14110E"/>
          <w:u w:val="single"/>
          <w:bdr w:val="single" w:sz="2" w:space="0" w:color="auto" w:frame="1"/>
        </w:rPr>
      </w:pPr>
      <w:r>
        <w:rPr>
          <w:rFonts w:ascii="Arial" w:hAnsi="Arial" w:cs="Arial"/>
          <w:color w:val="14110E"/>
          <w:u w:val="single"/>
          <w:bdr w:val="single" w:sz="2" w:space="0" w:color="auto" w:frame="1"/>
        </w:rPr>
        <w:t>Expressionism | Tate</w:t>
      </w:r>
    </w:p>
    <w:p w14:paraId="51D5B95D" w14:textId="77777777" w:rsidR="008E23AC" w:rsidRDefault="008E23AC" w:rsidP="008E23AC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4C4642"/>
          <w:u w:val="single"/>
          <w:bdr w:val="single" w:sz="2" w:space="0" w:color="auto" w:frame="1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https://www.tate.org.uk/art/art-terms/expressionism</w:t>
      </w:r>
    </w:p>
    <w:p w14:paraId="0F351076" w14:textId="77777777" w:rsidR="008E23AC" w:rsidRDefault="008E23AC" w:rsidP="008E23AC">
      <w:pPr>
        <w:shd w:val="clear" w:color="auto" w:fill="F8F4F1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fldChar w:fldCharType="end"/>
      </w:r>
    </w:p>
    <w:p w14:paraId="5833A3FF" w14:textId="41B1C7C5" w:rsidR="005B4451" w:rsidRDefault="005B4451" w:rsidP="00C916C2">
      <w:pPr>
        <w:pStyle w:val="NormalWeb"/>
        <w:rPr>
          <w:rStyle w:val="font-ligatures-none"/>
        </w:rPr>
      </w:pPr>
    </w:p>
    <w:p w14:paraId="5C49B8B7" w14:textId="77777777" w:rsidR="005B4451" w:rsidRDefault="005B4451">
      <w:pPr>
        <w:rPr>
          <w:rStyle w:val="font-ligatures-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nt-ligatures-none"/>
        </w:rPr>
        <w:br w:type="page"/>
      </w:r>
    </w:p>
    <w:p w14:paraId="242361C7" w14:textId="030BEB37" w:rsidR="009F24CB" w:rsidRDefault="000153CA" w:rsidP="00D149EE">
      <w:pPr>
        <w:pStyle w:val="Heading1"/>
      </w:pPr>
      <w:r w:rsidRPr="00E8161F">
        <w:lastRenderedPageBreak/>
        <w:t>Suggested project</w:t>
      </w:r>
      <w:r w:rsidR="004B17A3">
        <w:t xml:space="preserve"> </w:t>
      </w:r>
      <w:r w:rsidR="007A441B">
        <w:t>– Expressionistic</w:t>
      </w:r>
      <w:r w:rsidR="00083A4B">
        <w:t xml:space="preserve"> Faces</w:t>
      </w:r>
    </w:p>
    <w:p w14:paraId="381E220A" w14:textId="7E8963B5" w:rsidR="008D7014" w:rsidRDefault="00E47C63" w:rsidP="008D7014">
      <w:r>
        <w:t>Look at the</w:t>
      </w:r>
      <w:r w:rsidR="00C94D52">
        <w:t xml:space="preserve">se </w:t>
      </w:r>
      <w:r w:rsidR="00A52129">
        <w:t>mask-like faces:</w:t>
      </w:r>
    </w:p>
    <w:p w14:paraId="4DF9D94D" w14:textId="0A05E0B7" w:rsidR="00A52129" w:rsidRDefault="003A584E" w:rsidP="008D7014">
      <w:hyperlink r:id="rId32" w:history="1">
        <w:r>
          <w:rPr>
            <w:rStyle w:val="Hyperlink"/>
          </w:rPr>
          <w:t>Schiele - Self Portrait 1915</w:t>
        </w:r>
      </w:hyperlink>
      <w:r w:rsidR="00C83CB0">
        <w:tab/>
      </w:r>
      <w:hyperlink r:id="rId33" w:history="1">
        <w:r w:rsidR="00FC7208">
          <w:rPr>
            <w:rStyle w:val="Hyperlink"/>
          </w:rPr>
          <w:t>Kirchner - Doris with Ruff</w:t>
        </w:r>
      </w:hyperlink>
      <w:r w:rsidR="00C83CB0">
        <w:rPr>
          <w:rStyle w:val="mw-mmv-title"/>
          <w:i/>
          <w:iCs/>
        </w:rPr>
        <w:tab/>
      </w:r>
      <w:hyperlink r:id="rId34" w:history="1">
        <w:r w:rsidR="00426C4E">
          <w:rPr>
            <w:rStyle w:val="Hyperlink"/>
            <w:i/>
            <w:iCs/>
          </w:rPr>
          <w:t>Kirchner - Marzella</w:t>
        </w:r>
      </w:hyperlink>
      <w:r w:rsidR="003850BD">
        <w:rPr>
          <w:rStyle w:val="mw-mmv-title"/>
          <w:i/>
          <w:iCs/>
        </w:rPr>
        <w:t xml:space="preserve"> </w:t>
      </w:r>
    </w:p>
    <w:p w14:paraId="0A566CB9" w14:textId="77777777" w:rsidR="0032346D" w:rsidRDefault="0032346D" w:rsidP="008D7014"/>
    <w:p w14:paraId="0B1EFC03" w14:textId="720EB037" w:rsidR="00932783" w:rsidRDefault="00932783" w:rsidP="008D7014">
      <w:r>
        <w:t xml:space="preserve">What </w:t>
      </w:r>
      <w:r w:rsidR="00103C46">
        <w:t xml:space="preserve">emotions </w:t>
      </w:r>
      <w:r w:rsidR="0051315A">
        <w:t>do these images evoke?</w:t>
      </w:r>
    </w:p>
    <w:p w14:paraId="648DB37D" w14:textId="77777777" w:rsidR="003153DA" w:rsidRDefault="003153DA" w:rsidP="008D7014"/>
    <w:p w14:paraId="0F520C80" w14:textId="14C499E3" w:rsidR="003153DA" w:rsidRDefault="003153DA" w:rsidP="003153DA">
      <w:r>
        <w:t xml:space="preserve">Try This: Draw a </w:t>
      </w:r>
      <w:r w:rsidR="00E2450A">
        <w:t xml:space="preserve">face (or faces) </w:t>
      </w:r>
      <w:r w:rsidR="00281F75">
        <w:t xml:space="preserve">in a mask-like </w:t>
      </w:r>
      <w:r w:rsidR="007A441B">
        <w:t>E</w:t>
      </w:r>
      <w:r w:rsidR="00281F75">
        <w:t>xpressi</w:t>
      </w:r>
      <w:r w:rsidR="003866A2">
        <w:t>onistic style</w:t>
      </w:r>
      <w:r w:rsidR="00502695">
        <w:t>.</w:t>
      </w:r>
    </w:p>
    <w:p w14:paraId="3A894C3F" w14:textId="0D75E510" w:rsidR="007E1D39" w:rsidRPr="002C3D79" w:rsidRDefault="00E36A08" w:rsidP="003153DA">
      <w:r>
        <w:t>Remember, we are doing sketches</w:t>
      </w:r>
      <w:r w:rsidR="00527624">
        <w:t xml:space="preserve"> and are heading for abstractions. Do you see how </w:t>
      </w:r>
      <w:r w:rsidR="00F40B26">
        <w:t>Expressionism</w:t>
      </w:r>
      <w:r w:rsidR="00527624">
        <w:t xml:space="preserve"> leads us down that path?</w:t>
      </w:r>
      <w:r w:rsidR="000D129B">
        <w:t xml:space="preserve"> If you create an object d</w:t>
      </w:r>
      <w:r w:rsidR="00F77401">
        <w:t>’</w:t>
      </w:r>
      <w:r w:rsidR="000D129B">
        <w:t>art</w:t>
      </w:r>
      <w:r w:rsidR="00FD0F52">
        <w:t xml:space="preserve">, </w:t>
      </w:r>
      <w:r w:rsidR="00F77401">
        <w:t xml:space="preserve">great! But the main thing is </w:t>
      </w:r>
      <w:r w:rsidR="00A06082">
        <w:t xml:space="preserve">to warm up to the </w:t>
      </w:r>
      <w:r w:rsidR="002843D7">
        <w:t xml:space="preserve">artistic </w:t>
      </w:r>
      <w:r w:rsidR="00A06082">
        <w:t xml:space="preserve">freedom </w:t>
      </w:r>
      <w:r w:rsidR="002843D7">
        <w:t xml:space="preserve">these different isms </w:t>
      </w:r>
      <w:r w:rsidR="00727BAB">
        <w:t>cuddled</w:t>
      </w:r>
      <w:r w:rsidR="00364F46">
        <w:t xml:space="preserve"> </w:t>
      </w:r>
      <w:r w:rsidR="0010057B">
        <w:t xml:space="preserve">up </w:t>
      </w:r>
      <w:r w:rsidR="00727BAB">
        <w:t>with</w:t>
      </w:r>
      <w:r w:rsidR="00364F46">
        <w:t xml:space="preserve">. </w:t>
      </w:r>
      <w:r w:rsidR="00994106">
        <w:t>Be the artist!</w:t>
      </w:r>
    </w:p>
    <w:p w14:paraId="46D90999" w14:textId="2748857D" w:rsidR="003153DA" w:rsidRDefault="009827AA" w:rsidP="008D7014">
      <w:r>
        <w:rPr>
          <w:noProof/>
        </w:rPr>
        <w:drawing>
          <wp:inline distT="0" distB="0" distL="0" distR="0" wp14:anchorId="2435E61A" wp14:editId="3366F9B9">
            <wp:extent cx="3462607" cy="3261360"/>
            <wp:effectExtent l="0" t="0" r="5080" b="0"/>
            <wp:docPr id="81613596" name="Picture 2" descr="Sketch of two female faces in a mask-like sty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596" name="Picture 2" descr="Sketch of two female faces in a mask-like style.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35" cy="329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5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16355" wp14:editId="0C7132F2">
                <wp:simplePos x="0" y="0"/>
                <wp:positionH relativeFrom="column">
                  <wp:posOffset>192505</wp:posOffset>
                </wp:positionH>
                <wp:positionV relativeFrom="paragraph">
                  <wp:posOffset>6029425</wp:posOffset>
                </wp:positionV>
                <wp:extent cx="5342021" cy="280737"/>
                <wp:effectExtent l="0" t="0" r="11430" b="24130"/>
                <wp:wrapNone/>
                <wp:docPr id="16304271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2021" cy="280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9CC39" w14:textId="5E6A567C" w:rsidR="0020459F" w:rsidRDefault="00CB44DB">
                            <w:r>
                              <w:t>15-minute</w:t>
                            </w:r>
                            <w:r w:rsidR="00BB68C8">
                              <w:t xml:space="preserve"> </w:t>
                            </w:r>
                            <w:r w:rsidR="00C11EA1">
                              <w:t xml:space="preserve">MAOLI </w:t>
                            </w:r>
                            <w:r w:rsidR="00BB68C8">
                              <w:t>self-portrait</w:t>
                            </w:r>
                            <w:r w:rsidR="00C11EA1">
                              <w:t>. Crayon</w:t>
                            </w:r>
                            <w:r>
                              <w:t>, colored pencil &amp; markers on paper. 07/11/2026</w:t>
                            </w:r>
                            <w:r w:rsidR="00C11EA1">
                              <w:t xml:space="preserve"> </w:t>
                            </w:r>
                            <w:r w:rsidR="00BB68C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16355" id="Text Box 2" o:spid="_x0000_s1028" type="#_x0000_t202" style="position:absolute;margin-left:15.15pt;margin-top:474.75pt;width:420.65pt;height:22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" fillcolor="white [3201]" strokeweight=".5pt">
                <v:textbox>
                  <w:txbxContent>
                    <w:p w14:paraId="4B59CC39" w14:textId="5E6A567C" w:rsidR="0020459F" w:rsidRDefault="00CB44DB">
                      <w:r>
                        <w:t>15-minute</w:t>
                      </w:r>
                      <w:r w:rsidR="00BB68C8">
                        <w:t xml:space="preserve"> </w:t>
                      </w:r>
                      <w:r w:rsidR="00C11EA1">
                        <w:t xml:space="preserve">MAOLI </w:t>
                      </w:r>
                      <w:r w:rsidR="00BB68C8">
                        <w:t>self-portrait</w:t>
                      </w:r>
                      <w:r w:rsidR="00C11EA1">
                        <w:t>. Crayon</w:t>
                      </w:r>
                      <w:r>
                        <w:t>, colored pencil &amp; markers on paper. 07/11/2026</w:t>
                      </w:r>
                      <w:r w:rsidR="00C11EA1">
                        <w:t xml:space="preserve"> </w:t>
                      </w:r>
                      <w:r w:rsidR="00BB68C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EFB1144" w14:textId="452678EB" w:rsidR="00962374" w:rsidRDefault="00962374" w:rsidP="00962374">
      <w:pPr>
        <w:pStyle w:val="Heading1"/>
      </w:pPr>
      <w:r w:rsidRPr="00E8161F">
        <w:t>Suggested project</w:t>
      </w:r>
      <w:r>
        <w:t xml:space="preserve"> – </w:t>
      </w:r>
      <w:r w:rsidR="00B01DA8">
        <w:t>Expressionistic landscape</w:t>
      </w:r>
    </w:p>
    <w:p w14:paraId="00DB96CA" w14:textId="77777777" w:rsidR="007F034C" w:rsidRPr="007F034C" w:rsidRDefault="007F034C" w:rsidP="007F034C"/>
    <w:p w14:paraId="5BA23A32" w14:textId="319AF1AF" w:rsidR="008E21FC" w:rsidRDefault="00962374" w:rsidP="008E21FC">
      <w:r>
        <w:t xml:space="preserve">Look at these </w:t>
      </w:r>
      <w:r w:rsidR="007F034C">
        <w:t xml:space="preserve">3 </w:t>
      </w:r>
      <w:r w:rsidR="007A441B">
        <w:t>Expressionistic</w:t>
      </w:r>
      <w:r w:rsidR="007F034C">
        <w:t xml:space="preserve"> landscapes</w:t>
      </w:r>
      <w:r>
        <w:t>:</w:t>
      </w:r>
    </w:p>
    <w:p w14:paraId="799F74CA" w14:textId="3D60C9AE" w:rsidR="008E21FC" w:rsidRDefault="000A3C04" w:rsidP="008E21FC">
      <w:pPr>
        <w:pStyle w:val="mw-mmv-title-para"/>
        <w:rPr>
          <w:rStyle w:val="mw-mmv-title"/>
        </w:rPr>
      </w:pPr>
      <w:hyperlink r:id="rId36" w:tooltip="Ernst Ludwig Kirchner" w:history="1">
        <w:r>
          <w:rPr>
            <w:rStyle w:val="Hyperlink"/>
          </w:rPr>
          <w:t>Soutine - Vue de</w:t>
        </w:r>
      </w:hyperlink>
      <w:r w:rsidR="008E21FC">
        <w:rPr>
          <w:rStyle w:val="mw-mmv-title"/>
        </w:rPr>
        <w:t xml:space="preserve">, </w:t>
      </w:r>
    </w:p>
    <w:p w14:paraId="6B83ADCA" w14:textId="35D0E93D" w:rsidR="00086E28" w:rsidRPr="006B6EF0" w:rsidRDefault="006B6EF0" w:rsidP="008E21FC">
      <w:pPr>
        <w:pStyle w:val="mw-mmv-title-para"/>
        <w:rPr>
          <w:rStyle w:val="Hyperlink"/>
          <w:sz w:val="20"/>
          <w:szCs w:val="20"/>
        </w:rPr>
      </w:pPr>
      <w:r w:rsidRPr="006B6EF0">
        <w:rPr>
          <w:rFonts w:ascii="Arial" w:hAnsi="Arial" w:cs="Arial"/>
          <w:color w:val="202122"/>
          <w:sz w:val="20"/>
          <w:szCs w:val="20"/>
          <w:shd w:val="clear" w:color="auto" w:fill="FFFFFF"/>
        </w:rPr>
        <w:fldChar w:fldCharType="begin"/>
      </w:r>
      <w:r w:rsidRPr="006B6EF0">
        <w:rPr>
          <w:rFonts w:ascii="Arial" w:hAnsi="Arial" w:cs="Arial"/>
          <w:color w:val="202122"/>
          <w:sz w:val="20"/>
          <w:szCs w:val="20"/>
          <w:shd w:val="clear" w:color="auto" w:fill="FFFFFF"/>
        </w:rPr>
        <w:instrText>HYPERLINK "https://upload.wikimedia.org/wikipedia/commons/5/5f/1920%2C_Soutine%2C_Chemin_de_la_Fontaine_des_Tins_at_C%C3%A9ret.jpg" \o "Céret"</w:instrText>
      </w:r>
      <w:r w:rsidRPr="006B6EF0">
        <w:rPr>
          <w:rFonts w:ascii="Arial" w:hAnsi="Arial" w:cs="Arial"/>
          <w:color w:val="202122"/>
          <w:sz w:val="20"/>
          <w:szCs w:val="20"/>
          <w:shd w:val="clear" w:color="auto" w:fill="FFFFFF"/>
        </w:rPr>
      </w:r>
      <w:r w:rsidRPr="006B6EF0">
        <w:rPr>
          <w:rFonts w:ascii="Arial" w:hAnsi="Arial" w:cs="Arial"/>
          <w:color w:val="202122"/>
          <w:sz w:val="20"/>
          <w:szCs w:val="20"/>
          <w:shd w:val="clear" w:color="auto" w:fill="FFFFFF"/>
        </w:rPr>
        <w:fldChar w:fldCharType="separate"/>
      </w:r>
      <w:r w:rsidR="00AB2724" w:rsidRPr="006B6EF0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Soutine</w:t>
      </w:r>
      <w:r w:rsidR="00AB2724" w:rsidRPr="006B6EF0">
        <w:rPr>
          <w:rStyle w:val="Hyperlink"/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- </w:t>
      </w:r>
      <w:r w:rsidR="00086E28" w:rsidRPr="006B6EF0">
        <w:rPr>
          <w:rStyle w:val="Hyperlink"/>
          <w:rFonts w:ascii="Arial" w:hAnsi="Arial" w:cs="Arial"/>
          <w:i/>
          <w:iCs/>
          <w:sz w:val="20"/>
          <w:szCs w:val="20"/>
          <w:shd w:val="clear" w:color="auto" w:fill="FFFFFF"/>
        </w:rPr>
        <w:t>Chemin de la Fontaine des Tins at Céret</w:t>
      </w:r>
    </w:p>
    <w:p w14:paraId="4866739B" w14:textId="48225128" w:rsidR="008E21FC" w:rsidRPr="00222120" w:rsidRDefault="006B6EF0" w:rsidP="00962374">
      <w:pPr>
        <w:rPr>
          <w:sz w:val="20"/>
          <w:szCs w:val="20"/>
        </w:rPr>
      </w:pPr>
      <w:r w:rsidRPr="006B6EF0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fldChar w:fldCharType="end"/>
      </w:r>
      <w:hyperlink r:id="rId37" w:history="1">
        <w:r w:rsidR="00222120" w:rsidRPr="00516471">
          <w:rPr>
            <w:rStyle w:val="Hyperlink"/>
            <w:rFonts w:ascii="Arial" w:eastAsia="Times New Roman" w:hAnsi="Arial" w:cs="Arial"/>
            <w:sz w:val="20"/>
            <w:szCs w:val="20"/>
            <w:shd w:val="clear" w:color="auto" w:fill="FFFFFF"/>
          </w:rPr>
          <w:t xml:space="preserve">Soutine - </w:t>
        </w:r>
        <w:r w:rsidR="00CD2B39" w:rsidRPr="00516471">
          <w:rPr>
            <w:rStyle w:val="Hyperlink"/>
            <w:rFonts w:ascii="Arial" w:hAnsi="Arial" w:cs="Arial"/>
            <w:i/>
            <w:iCs/>
            <w:sz w:val="20"/>
            <w:szCs w:val="20"/>
            <w:shd w:val="clear" w:color="auto" w:fill="FFFFFF"/>
          </w:rPr>
          <w:t>Steeple of Saint-Pierre at Céret</w:t>
        </w:r>
      </w:hyperlink>
    </w:p>
    <w:p w14:paraId="60886760" w14:textId="77777777" w:rsidR="00962374" w:rsidRDefault="00962374" w:rsidP="00962374"/>
    <w:p w14:paraId="6BF2C349" w14:textId="6D88DCF1" w:rsidR="00962374" w:rsidRDefault="00962374" w:rsidP="00962374">
      <w:r>
        <w:t xml:space="preserve">What characteristics of </w:t>
      </w:r>
      <w:r w:rsidR="00BC0370">
        <w:t xml:space="preserve">Expressionism </w:t>
      </w:r>
      <w:r>
        <w:t xml:space="preserve">are evident in these </w:t>
      </w:r>
      <w:r w:rsidR="00064BAA">
        <w:t>landscapes</w:t>
      </w:r>
      <w:r>
        <w:t>?</w:t>
      </w:r>
    </w:p>
    <w:p w14:paraId="5B3AB98F" w14:textId="77777777" w:rsidR="00962374" w:rsidRDefault="00962374" w:rsidP="00962374"/>
    <w:p w14:paraId="29E522F1" w14:textId="77777777" w:rsidR="004F27D2" w:rsidRDefault="00962374" w:rsidP="00962374">
      <w:r>
        <w:t xml:space="preserve">Try This: Draw a </w:t>
      </w:r>
      <w:r w:rsidR="002E3D46">
        <w:t>landscape</w:t>
      </w:r>
      <w:r>
        <w:t xml:space="preserve"> in the </w:t>
      </w:r>
      <w:r w:rsidR="004F27D2">
        <w:t>Expressionistic style</w:t>
      </w:r>
      <w:r>
        <w:t>.</w:t>
      </w:r>
    </w:p>
    <w:p w14:paraId="286F961B" w14:textId="784D9CFD" w:rsidR="004F27D2" w:rsidRDefault="008D6EC7" w:rsidP="0096237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52A76" wp14:editId="3082ADD9">
                <wp:simplePos x="0" y="0"/>
                <wp:positionH relativeFrom="margin">
                  <wp:posOffset>-20320</wp:posOffset>
                </wp:positionH>
                <wp:positionV relativeFrom="paragraph">
                  <wp:posOffset>85090</wp:posOffset>
                </wp:positionV>
                <wp:extent cx="6228080" cy="4436110"/>
                <wp:effectExtent l="0" t="0" r="20320" b="21590"/>
                <wp:wrapNone/>
                <wp:docPr id="12157949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080" cy="443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3D163" w14:textId="4061546E" w:rsidR="00CF25EE" w:rsidRDefault="00CF25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41DCC0" wp14:editId="3C499DF7">
                                  <wp:extent cx="6106160" cy="4439920"/>
                                  <wp:effectExtent l="0" t="0" r="8890" b="0"/>
                                  <wp:docPr id="1709586270" name="Picture 4" descr="Expressionsitic landscape sketch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9586270" name="Picture 4" descr="Expressionsitic landscape sketch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6160" cy="4439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52A76" id="_x0000_s1029" type="#_x0000_t202" style="position:absolute;margin-left:-1.6pt;margin-top:6.7pt;width:490.4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aVEOwIAAIQEAAAOAAAAZHJzL2Uyb0RvYy54bWysVE1v2zAMvQ/YfxB0X2wnaZYacYosRYYB&#10;QVsgHXpWZDkWJouapMTOfv0o5bvbadhFJkXqkXwkPXnoGkV2wjoJuqBZL6VEaA6l1JuCfn9dfBpT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" fillcolor="white [3201]" strokeweight=".5pt">
                <v:textbox>
                  <w:txbxContent>
                    <w:p w14:paraId="18B3D163" w14:textId="4061546E" w:rsidR="00CF25EE" w:rsidRDefault="00CF25EE">
                      <w:r>
                        <w:rPr>
                          <w:noProof/>
                        </w:rPr>
                        <w:drawing>
                          <wp:inline distT="0" distB="0" distL="0" distR="0" wp14:anchorId="4141DCC0" wp14:editId="3C499DF7">
                            <wp:extent cx="6106160" cy="4439920"/>
                            <wp:effectExtent l="0" t="0" r="8890" b="0"/>
                            <wp:docPr id="1709586270" name="Picture 4" descr="Expressionsitic landscape sketch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9586270" name="Picture 4" descr="Expressionsitic landscape sketch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6160" cy="4439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ED8E78" w14:textId="77C91593" w:rsidR="00962374" w:rsidRDefault="00962374" w:rsidP="00962374">
      <w:r>
        <w:t xml:space="preserve"> </w:t>
      </w:r>
    </w:p>
    <w:p w14:paraId="713CFC0E" w14:textId="5A95A017" w:rsidR="00FE4BDA" w:rsidRDefault="00FE4BDA" w:rsidP="00962374"/>
    <w:p w14:paraId="1EDC095B" w14:textId="2A570CCB" w:rsidR="00FE4BDA" w:rsidRDefault="00FE4BDA" w:rsidP="00962374"/>
    <w:p w14:paraId="1855DF30" w14:textId="77CDB880" w:rsidR="00B41B13" w:rsidRPr="000153CA" w:rsidRDefault="00B41B13" w:rsidP="00FB422C">
      <w:pPr>
        <w:pStyle w:val="ListParagraph"/>
        <w:rPr>
          <w:sz w:val="28"/>
          <w:szCs w:val="28"/>
        </w:rPr>
      </w:pPr>
    </w:p>
    <w:sectPr w:rsidR="00B41B13" w:rsidRPr="000153CA" w:rsidSect="00C76118">
      <w:headerReference w:type="default" r:id="rId3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EC62" w14:textId="77777777" w:rsidR="00CD4973" w:rsidRDefault="00CD4973" w:rsidP="00D5473A">
      <w:r>
        <w:separator/>
      </w:r>
    </w:p>
  </w:endnote>
  <w:endnote w:type="continuationSeparator" w:id="0">
    <w:p w14:paraId="23583874" w14:textId="77777777" w:rsidR="00CD4973" w:rsidRDefault="00CD4973" w:rsidP="00D5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F7F5" w14:textId="77777777" w:rsidR="00CD4973" w:rsidRDefault="00CD4973" w:rsidP="00D5473A">
      <w:r>
        <w:separator/>
      </w:r>
    </w:p>
  </w:footnote>
  <w:footnote w:type="continuationSeparator" w:id="0">
    <w:p w14:paraId="3A82F18F" w14:textId="77777777" w:rsidR="00CD4973" w:rsidRDefault="00CD4973" w:rsidP="00D5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7397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3ACE87" w14:textId="6931B378" w:rsidR="00D5473A" w:rsidRDefault="00D547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0F3335" w14:textId="77777777" w:rsidR="00D5473A" w:rsidRDefault="00D54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AE1"/>
    <w:multiLevelType w:val="multilevel"/>
    <w:tmpl w:val="5D66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D6D9F"/>
    <w:multiLevelType w:val="multilevel"/>
    <w:tmpl w:val="8C50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2A1D48"/>
    <w:multiLevelType w:val="multilevel"/>
    <w:tmpl w:val="2D7E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F15AE"/>
    <w:multiLevelType w:val="multilevel"/>
    <w:tmpl w:val="DBF4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F518E"/>
    <w:multiLevelType w:val="multilevel"/>
    <w:tmpl w:val="D5EE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475B6"/>
    <w:multiLevelType w:val="multilevel"/>
    <w:tmpl w:val="1E0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B020B"/>
    <w:multiLevelType w:val="multilevel"/>
    <w:tmpl w:val="1E6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E5693C"/>
    <w:multiLevelType w:val="multilevel"/>
    <w:tmpl w:val="ED7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920C3"/>
    <w:multiLevelType w:val="multilevel"/>
    <w:tmpl w:val="08B4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66716"/>
    <w:multiLevelType w:val="multilevel"/>
    <w:tmpl w:val="F56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21F42"/>
    <w:multiLevelType w:val="multilevel"/>
    <w:tmpl w:val="BBBA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395E63"/>
    <w:multiLevelType w:val="multilevel"/>
    <w:tmpl w:val="97E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53C35"/>
    <w:multiLevelType w:val="multilevel"/>
    <w:tmpl w:val="FCC8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920C36"/>
    <w:multiLevelType w:val="multilevel"/>
    <w:tmpl w:val="2DEC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E06DA"/>
    <w:multiLevelType w:val="multilevel"/>
    <w:tmpl w:val="12A4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A2C50"/>
    <w:multiLevelType w:val="multilevel"/>
    <w:tmpl w:val="67D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B58B2"/>
    <w:multiLevelType w:val="multilevel"/>
    <w:tmpl w:val="EFE6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CD05AA"/>
    <w:multiLevelType w:val="multilevel"/>
    <w:tmpl w:val="F178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E962A6"/>
    <w:multiLevelType w:val="multilevel"/>
    <w:tmpl w:val="865A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54091">
    <w:abstractNumId w:val="7"/>
  </w:num>
  <w:num w:numId="2" w16cid:durableId="595672367">
    <w:abstractNumId w:val="2"/>
  </w:num>
  <w:num w:numId="3" w16cid:durableId="510684511">
    <w:abstractNumId w:val="13"/>
  </w:num>
  <w:num w:numId="4" w16cid:durableId="990713412">
    <w:abstractNumId w:val="4"/>
  </w:num>
  <w:num w:numId="5" w16cid:durableId="219749079">
    <w:abstractNumId w:val="0"/>
  </w:num>
  <w:num w:numId="6" w16cid:durableId="1811940498">
    <w:abstractNumId w:val="10"/>
  </w:num>
  <w:num w:numId="7" w16cid:durableId="646127587">
    <w:abstractNumId w:val="14"/>
  </w:num>
  <w:num w:numId="8" w16cid:durableId="566691693">
    <w:abstractNumId w:val="17"/>
  </w:num>
  <w:num w:numId="9" w16cid:durableId="851340277">
    <w:abstractNumId w:val="18"/>
  </w:num>
  <w:num w:numId="10" w16cid:durableId="1969166329">
    <w:abstractNumId w:val="8"/>
  </w:num>
  <w:num w:numId="11" w16cid:durableId="376703599">
    <w:abstractNumId w:val="11"/>
  </w:num>
  <w:num w:numId="12" w16cid:durableId="1078209846">
    <w:abstractNumId w:val="9"/>
  </w:num>
  <w:num w:numId="13" w16cid:durableId="1812744277">
    <w:abstractNumId w:val="5"/>
  </w:num>
  <w:num w:numId="14" w16cid:durableId="1788154809">
    <w:abstractNumId w:val="1"/>
  </w:num>
  <w:num w:numId="15" w16cid:durableId="2125228895">
    <w:abstractNumId w:val="3"/>
  </w:num>
  <w:num w:numId="16" w16cid:durableId="840583861">
    <w:abstractNumId w:val="12"/>
  </w:num>
  <w:num w:numId="17" w16cid:durableId="1264924738">
    <w:abstractNumId w:val="6"/>
  </w:num>
  <w:num w:numId="18" w16cid:durableId="24254501">
    <w:abstractNumId w:val="16"/>
  </w:num>
  <w:num w:numId="19" w16cid:durableId="58179301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5"/>
    <w:rsid w:val="00001EA1"/>
    <w:rsid w:val="000030A5"/>
    <w:rsid w:val="00007871"/>
    <w:rsid w:val="000153CA"/>
    <w:rsid w:val="00030A89"/>
    <w:rsid w:val="00031891"/>
    <w:rsid w:val="00031F65"/>
    <w:rsid w:val="0004030D"/>
    <w:rsid w:val="000409E1"/>
    <w:rsid w:val="00040A45"/>
    <w:rsid w:val="00044A1B"/>
    <w:rsid w:val="00045F7C"/>
    <w:rsid w:val="00050DB0"/>
    <w:rsid w:val="00051F3E"/>
    <w:rsid w:val="000529CD"/>
    <w:rsid w:val="00055AD1"/>
    <w:rsid w:val="00055C3B"/>
    <w:rsid w:val="00063C50"/>
    <w:rsid w:val="00064511"/>
    <w:rsid w:val="00064BAA"/>
    <w:rsid w:val="00066419"/>
    <w:rsid w:val="00067099"/>
    <w:rsid w:val="00067D92"/>
    <w:rsid w:val="000771AC"/>
    <w:rsid w:val="00083621"/>
    <w:rsid w:val="00083A4B"/>
    <w:rsid w:val="00086D76"/>
    <w:rsid w:val="00086E28"/>
    <w:rsid w:val="000903ED"/>
    <w:rsid w:val="0009140A"/>
    <w:rsid w:val="00096F1F"/>
    <w:rsid w:val="000A3426"/>
    <w:rsid w:val="000A3C04"/>
    <w:rsid w:val="000A3FC9"/>
    <w:rsid w:val="000A58EB"/>
    <w:rsid w:val="000A72C7"/>
    <w:rsid w:val="000B4F08"/>
    <w:rsid w:val="000B5517"/>
    <w:rsid w:val="000C1F1F"/>
    <w:rsid w:val="000D129B"/>
    <w:rsid w:val="000D15CB"/>
    <w:rsid w:val="000D4B21"/>
    <w:rsid w:val="000F14F0"/>
    <w:rsid w:val="000F6107"/>
    <w:rsid w:val="000F640A"/>
    <w:rsid w:val="0010057B"/>
    <w:rsid w:val="00101928"/>
    <w:rsid w:val="00103C46"/>
    <w:rsid w:val="001103B1"/>
    <w:rsid w:val="00115154"/>
    <w:rsid w:val="00116BC9"/>
    <w:rsid w:val="0011778B"/>
    <w:rsid w:val="001231C2"/>
    <w:rsid w:val="0012354C"/>
    <w:rsid w:val="001258E0"/>
    <w:rsid w:val="00127731"/>
    <w:rsid w:val="00134C96"/>
    <w:rsid w:val="001423FA"/>
    <w:rsid w:val="00164969"/>
    <w:rsid w:val="00164AA5"/>
    <w:rsid w:val="00166673"/>
    <w:rsid w:val="001674EF"/>
    <w:rsid w:val="00171B72"/>
    <w:rsid w:val="00174143"/>
    <w:rsid w:val="00190510"/>
    <w:rsid w:val="00190CA9"/>
    <w:rsid w:val="00192CE2"/>
    <w:rsid w:val="001A20F6"/>
    <w:rsid w:val="001A53E9"/>
    <w:rsid w:val="001A78B9"/>
    <w:rsid w:val="001B43A1"/>
    <w:rsid w:val="001B56A1"/>
    <w:rsid w:val="001B5726"/>
    <w:rsid w:val="001B718D"/>
    <w:rsid w:val="001C07A9"/>
    <w:rsid w:val="001C2EAB"/>
    <w:rsid w:val="001C333D"/>
    <w:rsid w:val="001C3FEC"/>
    <w:rsid w:val="001C7B87"/>
    <w:rsid w:val="001E4A34"/>
    <w:rsid w:val="001E6A26"/>
    <w:rsid w:val="001F3CC1"/>
    <w:rsid w:val="001F5091"/>
    <w:rsid w:val="0020459F"/>
    <w:rsid w:val="002101A3"/>
    <w:rsid w:val="0021263A"/>
    <w:rsid w:val="00215977"/>
    <w:rsid w:val="00222120"/>
    <w:rsid w:val="00226FA6"/>
    <w:rsid w:val="002345AC"/>
    <w:rsid w:val="00236EA5"/>
    <w:rsid w:val="0024092E"/>
    <w:rsid w:val="00241325"/>
    <w:rsid w:val="00246679"/>
    <w:rsid w:val="002479FF"/>
    <w:rsid w:val="00255B4C"/>
    <w:rsid w:val="00260487"/>
    <w:rsid w:val="0026156E"/>
    <w:rsid w:val="00273021"/>
    <w:rsid w:val="002731AE"/>
    <w:rsid w:val="00274996"/>
    <w:rsid w:val="00275E82"/>
    <w:rsid w:val="0027794F"/>
    <w:rsid w:val="002805F4"/>
    <w:rsid w:val="00281F75"/>
    <w:rsid w:val="002843D7"/>
    <w:rsid w:val="00287878"/>
    <w:rsid w:val="00287E4C"/>
    <w:rsid w:val="00295F4C"/>
    <w:rsid w:val="00296EA5"/>
    <w:rsid w:val="00297BBA"/>
    <w:rsid w:val="002A19E8"/>
    <w:rsid w:val="002A6778"/>
    <w:rsid w:val="002A6AB9"/>
    <w:rsid w:val="002B7B60"/>
    <w:rsid w:val="002C3D79"/>
    <w:rsid w:val="002C713E"/>
    <w:rsid w:val="002D10C9"/>
    <w:rsid w:val="002D74B7"/>
    <w:rsid w:val="002E3177"/>
    <w:rsid w:val="002E343F"/>
    <w:rsid w:val="002E3D46"/>
    <w:rsid w:val="002F0FC0"/>
    <w:rsid w:val="002F1C8F"/>
    <w:rsid w:val="002F51D5"/>
    <w:rsid w:val="0030152A"/>
    <w:rsid w:val="00302473"/>
    <w:rsid w:val="00303FC4"/>
    <w:rsid w:val="0030617A"/>
    <w:rsid w:val="0031413F"/>
    <w:rsid w:val="00314D9C"/>
    <w:rsid w:val="003153DA"/>
    <w:rsid w:val="00315CD4"/>
    <w:rsid w:val="0032346D"/>
    <w:rsid w:val="00327096"/>
    <w:rsid w:val="00327148"/>
    <w:rsid w:val="00330B53"/>
    <w:rsid w:val="00332EE1"/>
    <w:rsid w:val="00340A94"/>
    <w:rsid w:val="00341BBE"/>
    <w:rsid w:val="003464DD"/>
    <w:rsid w:val="00346E57"/>
    <w:rsid w:val="0036136C"/>
    <w:rsid w:val="00364F46"/>
    <w:rsid w:val="00366652"/>
    <w:rsid w:val="00366DEB"/>
    <w:rsid w:val="0037417C"/>
    <w:rsid w:val="00375642"/>
    <w:rsid w:val="00377852"/>
    <w:rsid w:val="00381FE7"/>
    <w:rsid w:val="00383B76"/>
    <w:rsid w:val="003850BD"/>
    <w:rsid w:val="00386308"/>
    <w:rsid w:val="003866A2"/>
    <w:rsid w:val="003934C1"/>
    <w:rsid w:val="00394B8F"/>
    <w:rsid w:val="0039765F"/>
    <w:rsid w:val="003A3686"/>
    <w:rsid w:val="003A584E"/>
    <w:rsid w:val="003A645E"/>
    <w:rsid w:val="003C0EE8"/>
    <w:rsid w:val="003C17D8"/>
    <w:rsid w:val="003D352D"/>
    <w:rsid w:val="003E636D"/>
    <w:rsid w:val="003F334F"/>
    <w:rsid w:val="003F646F"/>
    <w:rsid w:val="00406EAE"/>
    <w:rsid w:val="0041532B"/>
    <w:rsid w:val="0041793F"/>
    <w:rsid w:val="00420893"/>
    <w:rsid w:val="004226F1"/>
    <w:rsid w:val="00422D56"/>
    <w:rsid w:val="0042632B"/>
    <w:rsid w:val="00426C4E"/>
    <w:rsid w:val="004306B9"/>
    <w:rsid w:val="00435196"/>
    <w:rsid w:val="0044044A"/>
    <w:rsid w:val="00445761"/>
    <w:rsid w:val="004463DC"/>
    <w:rsid w:val="00451395"/>
    <w:rsid w:val="0045153A"/>
    <w:rsid w:val="004523F1"/>
    <w:rsid w:val="00462478"/>
    <w:rsid w:val="00476E33"/>
    <w:rsid w:val="004841CB"/>
    <w:rsid w:val="00486F08"/>
    <w:rsid w:val="00492A87"/>
    <w:rsid w:val="004934BA"/>
    <w:rsid w:val="004A305D"/>
    <w:rsid w:val="004A3951"/>
    <w:rsid w:val="004A650C"/>
    <w:rsid w:val="004A6F8E"/>
    <w:rsid w:val="004A74B6"/>
    <w:rsid w:val="004B17A3"/>
    <w:rsid w:val="004B35D8"/>
    <w:rsid w:val="004C0F11"/>
    <w:rsid w:val="004C7EA6"/>
    <w:rsid w:val="004C7F1C"/>
    <w:rsid w:val="004D237A"/>
    <w:rsid w:val="004D2F7A"/>
    <w:rsid w:val="004F27D2"/>
    <w:rsid w:val="004F2C77"/>
    <w:rsid w:val="00502695"/>
    <w:rsid w:val="00505B44"/>
    <w:rsid w:val="0051254A"/>
    <w:rsid w:val="0051315A"/>
    <w:rsid w:val="00516471"/>
    <w:rsid w:val="00521B9B"/>
    <w:rsid w:val="005222A2"/>
    <w:rsid w:val="00523385"/>
    <w:rsid w:val="00527624"/>
    <w:rsid w:val="00532894"/>
    <w:rsid w:val="0054025A"/>
    <w:rsid w:val="00542319"/>
    <w:rsid w:val="00552A1A"/>
    <w:rsid w:val="0055459E"/>
    <w:rsid w:val="005573D2"/>
    <w:rsid w:val="00563990"/>
    <w:rsid w:val="0059097B"/>
    <w:rsid w:val="00590CFA"/>
    <w:rsid w:val="00593785"/>
    <w:rsid w:val="005A35F8"/>
    <w:rsid w:val="005A5E31"/>
    <w:rsid w:val="005B0555"/>
    <w:rsid w:val="005B09B9"/>
    <w:rsid w:val="005B2783"/>
    <w:rsid w:val="005B4451"/>
    <w:rsid w:val="005C4057"/>
    <w:rsid w:val="005C6F40"/>
    <w:rsid w:val="005D1989"/>
    <w:rsid w:val="005D34C8"/>
    <w:rsid w:val="005D4006"/>
    <w:rsid w:val="005D7BC5"/>
    <w:rsid w:val="005F0F16"/>
    <w:rsid w:val="005F2305"/>
    <w:rsid w:val="005F768C"/>
    <w:rsid w:val="0060480A"/>
    <w:rsid w:val="00607F20"/>
    <w:rsid w:val="00610F97"/>
    <w:rsid w:val="006125B6"/>
    <w:rsid w:val="00613DF0"/>
    <w:rsid w:val="0061406D"/>
    <w:rsid w:val="006202F1"/>
    <w:rsid w:val="00620339"/>
    <w:rsid w:val="00627E97"/>
    <w:rsid w:val="00633937"/>
    <w:rsid w:val="006413B8"/>
    <w:rsid w:val="006434BF"/>
    <w:rsid w:val="00643B20"/>
    <w:rsid w:val="00645252"/>
    <w:rsid w:val="006525B7"/>
    <w:rsid w:val="00653D55"/>
    <w:rsid w:val="006554E7"/>
    <w:rsid w:val="00656254"/>
    <w:rsid w:val="00656CC0"/>
    <w:rsid w:val="006643E1"/>
    <w:rsid w:val="00664DD4"/>
    <w:rsid w:val="0066646B"/>
    <w:rsid w:val="00666A9F"/>
    <w:rsid w:val="00667221"/>
    <w:rsid w:val="00671D4A"/>
    <w:rsid w:val="0067366A"/>
    <w:rsid w:val="00676624"/>
    <w:rsid w:val="00684448"/>
    <w:rsid w:val="006856E4"/>
    <w:rsid w:val="006B6EF0"/>
    <w:rsid w:val="006C0DB0"/>
    <w:rsid w:val="006C10D8"/>
    <w:rsid w:val="006D160D"/>
    <w:rsid w:val="006D3A0B"/>
    <w:rsid w:val="006D3D74"/>
    <w:rsid w:val="006D46BA"/>
    <w:rsid w:val="006D53A3"/>
    <w:rsid w:val="006D6084"/>
    <w:rsid w:val="006D66B6"/>
    <w:rsid w:val="006D6D72"/>
    <w:rsid w:val="006E0B95"/>
    <w:rsid w:val="006E2F82"/>
    <w:rsid w:val="006E3344"/>
    <w:rsid w:val="006E3E5F"/>
    <w:rsid w:val="006E4BE0"/>
    <w:rsid w:val="006E5850"/>
    <w:rsid w:val="006E5F8B"/>
    <w:rsid w:val="006E60CB"/>
    <w:rsid w:val="006F04A6"/>
    <w:rsid w:val="006F3BD1"/>
    <w:rsid w:val="006F4675"/>
    <w:rsid w:val="006F78E5"/>
    <w:rsid w:val="00715E63"/>
    <w:rsid w:val="00722685"/>
    <w:rsid w:val="00727BAB"/>
    <w:rsid w:val="007312AA"/>
    <w:rsid w:val="0074154A"/>
    <w:rsid w:val="007438C7"/>
    <w:rsid w:val="0074648A"/>
    <w:rsid w:val="00750D98"/>
    <w:rsid w:val="00753B29"/>
    <w:rsid w:val="00755FC8"/>
    <w:rsid w:val="00757670"/>
    <w:rsid w:val="00766FC0"/>
    <w:rsid w:val="00783140"/>
    <w:rsid w:val="007866B1"/>
    <w:rsid w:val="00793D51"/>
    <w:rsid w:val="0079526E"/>
    <w:rsid w:val="007A441B"/>
    <w:rsid w:val="007A6C1A"/>
    <w:rsid w:val="007B2BFE"/>
    <w:rsid w:val="007B2EC8"/>
    <w:rsid w:val="007B50F8"/>
    <w:rsid w:val="007C1907"/>
    <w:rsid w:val="007C3D19"/>
    <w:rsid w:val="007D332F"/>
    <w:rsid w:val="007D42C2"/>
    <w:rsid w:val="007D64FF"/>
    <w:rsid w:val="007D6592"/>
    <w:rsid w:val="007D684D"/>
    <w:rsid w:val="007D756C"/>
    <w:rsid w:val="007E1D39"/>
    <w:rsid w:val="007E44FE"/>
    <w:rsid w:val="007E48AE"/>
    <w:rsid w:val="007E4F8B"/>
    <w:rsid w:val="007E5974"/>
    <w:rsid w:val="007E5E92"/>
    <w:rsid w:val="007F009E"/>
    <w:rsid w:val="007F034C"/>
    <w:rsid w:val="007F368D"/>
    <w:rsid w:val="00801EC1"/>
    <w:rsid w:val="008040B8"/>
    <w:rsid w:val="008125D7"/>
    <w:rsid w:val="008128B8"/>
    <w:rsid w:val="00815537"/>
    <w:rsid w:val="00820611"/>
    <w:rsid w:val="0082165C"/>
    <w:rsid w:val="00823EBF"/>
    <w:rsid w:val="008326BF"/>
    <w:rsid w:val="00832DE8"/>
    <w:rsid w:val="00834139"/>
    <w:rsid w:val="0083569A"/>
    <w:rsid w:val="00835B0F"/>
    <w:rsid w:val="008460AB"/>
    <w:rsid w:val="0084624B"/>
    <w:rsid w:val="00855942"/>
    <w:rsid w:val="0086089A"/>
    <w:rsid w:val="008646A4"/>
    <w:rsid w:val="00870598"/>
    <w:rsid w:val="00870A08"/>
    <w:rsid w:val="0088689B"/>
    <w:rsid w:val="008A1B09"/>
    <w:rsid w:val="008A7C77"/>
    <w:rsid w:val="008A7C85"/>
    <w:rsid w:val="008B70C5"/>
    <w:rsid w:val="008C2F9B"/>
    <w:rsid w:val="008C4BD8"/>
    <w:rsid w:val="008C5C2C"/>
    <w:rsid w:val="008D13FC"/>
    <w:rsid w:val="008D6EC7"/>
    <w:rsid w:val="008D7014"/>
    <w:rsid w:val="008D723C"/>
    <w:rsid w:val="008E21FC"/>
    <w:rsid w:val="008E23AC"/>
    <w:rsid w:val="008E55F1"/>
    <w:rsid w:val="008E57B2"/>
    <w:rsid w:val="009016B4"/>
    <w:rsid w:val="009056EC"/>
    <w:rsid w:val="00905724"/>
    <w:rsid w:val="00906B7E"/>
    <w:rsid w:val="00912E70"/>
    <w:rsid w:val="00920813"/>
    <w:rsid w:val="00923C68"/>
    <w:rsid w:val="009302D9"/>
    <w:rsid w:val="00930572"/>
    <w:rsid w:val="0093210E"/>
    <w:rsid w:val="00932783"/>
    <w:rsid w:val="009352BE"/>
    <w:rsid w:val="009366CF"/>
    <w:rsid w:val="00936A0F"/>
    <w:rsid w:val="0094279E"/>
    <w:rsid w:val="00946315"/>
    <w:rsid w:val="00946C14"/>
    <w:rsid w:val="00954B4C"/>
    <w:rsid w:val="00961C27"/>
    <w:rsid w:val="00962374"/>
    <w:rsid w:val="00962ED1"/>
    <w:rsid w:val="009739CC"/>
    <w:rsid w:val="0097443D"/>
    <w:rsid w:val="0097619D"/>
    <w:rsid w:val="009827AA"/>
    <w:rsid w:val="0098657D"/>
    <w:rsid w:val="00990984"/>
    <w:rsid w:val="00994106"/>
    <w:rsid w:val="009A4781"/>
    <w:rsid w:val="009A5CD3"/>
    <w:rsid w:val="009A5F33"/>
    <w:rsid w:val="009C0AE5"/>
    <w:rsid w:val="009C310D"/>
    <w:rsid w:val="009C4BFB"/>
    <w:rsid w:val="009D3DA6"/>
    <w:rsid w:val="009E1575"/>
    <w:rsid w:val="009E5AD3"/>
    <w:rsid w:val="009E6BF3"/>
    <w:rsid w:val="009E727F"/>
    <w:rsid w:val="009F1CDA"/>
    <w:rsid w:val="009F24CB"/>
    <w:rsid w:val="009F55E4"/>
    <w:rsid w:val="009F58B7"/>
    <w:rsid w:val="009F6196"/>
    <w:rsid w:val="00A05E1B"/>
    <w:rsid w:val="00A06082"/>
    <w:rsid w:val="00A06FD1"/>
    <w:rsid w:val="00A11D7E"/>
    <w:rsid w:val="00A129D5"/>
    <w:rsid w:val="00A17E4A"/>
    <w:rsid w:val="00A23DA3"/>
    <w:rsid w:val="00A26620"/>
    <w:rsid w:val="00A2698B"/>
    <w:rsid w:val="00A419F3"/>
    <w:rsid w:val="00A42BAA"/>
    <w:rsid w:val="00A46503"/>
    <w:rsid w:val="00A47BA5"/>
    <w:rsid w:val="00A51F64"/>
    <w:rsid w:val="00A52129"/>
    <w:rsid w:val="00A56A8A"/>
    <w:rsid w:val="00A61F80"/>
    <w:rsid w:val="00A623E7"/>
    <w:rsid w:val="00A65787"/>
    <w:rsid w:val="00A658CE"/>
    <w:rsid w:val="00A66315"/>
    <w:rsid w:val="00A811B2"/>
    <w:rsid w:val="00A85094"/>
    <w:rsid w:val="00A9204E"/>
    <w:rsid w:val="00AA23F4"/>
    <w:rsid w:val="00AB2724"/>
    <w:rsid w:val="00AB430A"/>
    <w:rsid w:val="00AB7835"/>
    <w:rsid w:val="00AC3E24"/>
    <w:rsid w:val="00AD0758"/>
    <w:rsid w:val="00AE07AD"/>
    <w:rsid w:val="00AE783D"/>
    <w:rsid w:val="00AF3807"/>
    <w:rsid w:val="00AF6FF9"/>
    <w:rsid w:val="00B01DA8"/>
    <w:rsid w:val="00B15A8C"/>
    <w:rsid w:val="00B22D3E"/>
    <w:rsid w:val="00B33595"/>
    <w:rsid w:val="00B41B13"/>
    <w:rsid w:val="00B42A2A"/>
    <w:rsid w:val="00B471C7"/>
    <w:rsid w:val="00B53DDC"/>
    <w:rsid w:val="00B65F4E"/>
    <w:rsid w:val="00B66D9F"/>
    <w:rsid w:val="00B701BB"/>
    <w:rsid w:val="00B736E2"/>
    <w:rsid w:val="00B82E6B"/>
    <w:rsid w:val="00B94881"/>
    <w:rsid w:val="00B95710"/>
    <w:rsid w:val="00B96F2B"/>
    <w:rsid w:val="00BA1026"/>
    <w:rsid w:val="00BA1758"/>
    <w:rsid w:val="00BA360B"/>
    <w:rsid w:val="00BA72F0"/>
    <w:rsid w:val="00BB5F04"/>
    <w:rsid w:val="00BB68C8"/>
    <w:rsid w:val="00BC0370"/>
    <w:rsid w:val="00BC381D"/>
    <w:rsid w:val="00BC3D72"/>
    <w:rsid w:val="00BD1EA0"/>
    <w:rsid w:val="00BD3C06"/>
    <w:rsid w:val="00BD5CC2"/>
    <w:rsid w:val="00C11EA1"/>
    <w:rsid w:val="00C145E3"/>
    <w:rsid w:val="00C21B62"/>
    <w:rsid w:val="00C24B14"/>
    <w:rsid w:val="00C24DD4"/>
    <w:rsid w:val="00C32063"/>
    <w:rsid w:val="00C32705"/>
    <w:rsid w:val="00C335FC"/>
    <w:rsid w:val="00C356E2"/>
    <w:rsid w:val="00C3721B"/>
    <w:rsid w:val="00C40B26"/>
    <w:rsid w:val="00C4400C"/>
    <w:rsid w:val="00C6315F"/>
    <w:rsid w:val="00C7129B"/>
    <w:rsid w:val="00C76118"/>
    <w:rsid w:val="00C80460"/>
    <w:rsid w:val="00C83CB0"/>
    <w:rsid w:val="00C9103A"/>
    <w:rsid w:val="00C916C2"/>
    <w:rsid w:val="00C92E47"/>
    <w:rsid w:val="00C94D52"/>
    <w:rsid w:val="00C97B18"/>
    <w:rsid w:val="00CA129C"/>
    <w:rsid w:val="00CA22C3"/>
    <w:rsid w:val="00CA629B"/>
    <w:rsid w:val="00CA7700"/>
    <w:rsid w:val="00CB363C"/>
    <w:rsid w:val="00CB44DB"/>
    <w:rsid w:val="00CB652F"/>
    <w:rsid w:val="00CB7002"/>
    <w:rsid w:val="00CC2A8C"/>
    <w:rsid w:val="00CC4BB5"/>
    <w:rsid w:val="00CC673F"/>
    <w:rsid w:val="00CD1C28"/>
    <w:rsid w:val="00CD2B39"/>
    <w:rsid w:val="00CD4973"/>
    <w:rsid w:val="00CE0A2B"/>
    <w:rsid w:val="00CE3E8C"/>
    <w:rsid w:val="00CE7CAA"/>
    <w:rsid w:val="00CF054A"/>
    <w:rsid w:val="00CF25EE"/>
    <w:rsid w:val="00CF629D"/>
    <w:rsid w:val="00D01800"/>
    <w:rsid w:val="00D021C2"/>
    <w:rsid w:val="00D02B43"/>
    <w:rsid w:val="00D032F4"/>
    <w:rsid w:val="00D10879"/>
    <w:rsid w:val="00D11386"/>
    <w:rsid w:val="00D149EE"/>
    <w:rsid w:val="00D249D1"/>
    <w:rsid w:val="00D252E0"/>
    <w:rsid w:val="00D2576F"/>
    <w:rsid w:val="00D40401"/>
    <w:rsid w:val="00D512AB"/>
    <w:rsid w:val="00D52CE8"/>
    <w:rsid w:val="00D5473A"/>
    <w:rsid w:val="00D5479D"/>
    <w:rsid w:val="00D6101F"/>
    <w:rsid w:val="00D61FDB"/>
    <w:rsid w:val="00D62CBE"/>
    <w:rsid w:val="00D63516"/>
    <w:rsid w:val="00D82DF8"/>
    <w:rsid w:val="00D832AD"/>
    <w:rsid w:val="00D83534"/>
    <w:rsid w:val="00D84109"/>
    <w:rsid w:val="00D84A65"/>
    <w:rsid w:val="00D8659F"/>
    <w:rsid w:val="00D8765D"/>
    <w:rsid w:val="00D91017"/>
    <w:rsid w:val="00D91971"/>
    <w:rsid w:val="00D97E5A"/>
    <w:rsid w:val="00DA46DE"/>
    <w:rsid w:val="00DA4878"/>
    <w:rsid w:val="00DA5312"/>
    <w:rsid w:val="00DA548A"/>
    <w:rsid w:val="00DB1ABA"/>
    <w:rsid w:val="00DB45D6"/>
    <w:rsid w:val="00DB5F12"/>
    <w:rsid w:val="00DB617F"/>
    <w:rsid w:val="00DC3E23"/>
    <w:rsid w:val="00DC741C"/>
    <w:rsid w:val="00DD3806"/>
    <w:rsid w:val="00DE5BFB"/>
    <w:rsid w:val="00DE711C"/>
    <w:rsid w:val="00E010A1"/>
    <w:rsid w:val="00E0530F"/>
    <w:rsid w:val="00E05DE1"/>
    <w:rsid w:val="00E11864"/>
    <w:rsid w:val="00E11B2D"/>
    <w:rsid w:val="00E13F9F"/>
    <w:rsid w:val="00E22A3D"/>
    <w:rsid w:val="00E2450A"/>
    <w:rsid w:val="00E26613"/>
    <w:rsid w:val="00E272EC"/>
    <w:rsid w:val="00E36A08"/>
    <w:rsid w:val="00E378AE"/>
    <w:rsid w:val="00E427A1"/>
    <w:rsid w:val="00E43FBA"/>
    <w:rsid w:val="00E457CF"/>
    <w:rsid w:val="00E47C63"/>
    <w:rsid w:val="00E536E6"/>
    <w:rsid w:val="00E57953"/>
    <w:rsid w:val="00E621ED"/>
    <w:rsid w:val="00E66887"/>
    <w:rsid w:val="00E76630"/>
    <w:rsid w:val="00E76DD6"/>
    <w:rsid w:val="00E8161F"/>
    <w:rsid w:val="00E81723"/>
    <w:rsid w:val="00E82B47"/>
    <w:rsid w:val="00E9664F"/>
    <w:rsid w:val="00EA71A7"/>
    <w:rsid w:val="00EB0579"/>
    <w:rsid w:val="00EB3A63"/>
    <w:rsid w:val="00EB56C8"/>
    <w:rsid w:val="00EB60B5"/>
    <w:rsid w:val="00EB614C"/>
    <w:rsid w:val="00EB66FF"/>
    <w:rsid w:val="00EC216C"/>
    <w:rsid w:val="00EC375F"/>
    <w:rsid w:val="00EC63A5"/>
    <w:rsid w:val="00EC6FE2"/>
    <w:rsid w:val="00ED5643"/>
    <w:rsid w:val="00EE1840"/>
    <w:rsid w:val="00EE1A35"/>
    <w:rsid w:val="00EE3340"/>
    <w:rsid w:val="00EE3FE0"/>
    <w:rsid w:val="00EE4E0D"/>
    <w:rsid w:val="00EF0157"/>
    <w:rsid w:val="00F04D30"/>
    <w:rsid w:val="00F16423"/>
    <w:rsid w:val="00F17309"/>
    <w:rsid w:val="00F179D8"/>
    <w:rsid w:val="00F2042E"/>
    <w:rsid w:val="00F206D5"/>
    <w:rsid w:val="00F261EF"/>
    <w:rsid w:val="00F27AC1"/>
    <w:rsid w:val="00F27C0A"/>
    <w:rsid w:val="00F37D8B"/>
    <w:rsid w:val="00F40B26"/>
    <w:rsid w:val="00F43BC4"/>
    <w:rsid w:val="00F45B8A"/>
    <w:rsid w:val="00F464CF"/>
    <w:rsid w:val="00F5040B"/>
    <w:rsid w:val="00F534BC"/>
    <w:rsid w:val="00F61F50"/>
    <w:rsid w:val="00F708DC"/>
    <w:rsid w:val="00F719CA"/>
    <w:rsid w:val="00F7466D"/>
    <w:rsid w:val="00F77401"/>
    <w:rsid w:val="00F800F7"/>
    <w:rsid w:val="00F8194E"/>
    <w:rsid w:val="00F8209E"/>
    <w:rsid w:val="00F82173"/>
    <w:rsid w:val="00F93428"/>
    <w:rsid w:val="00F94C98"/>
    <w:rsid w:val="00FB12F8"/>
    <w:rsid w:val="00FB3092"/>
    <w:rsid w:val="00FB422C"/>
    <w:rsid w:val="00FC166A"/>
    <w:rsid w:val="00FC5CBD"/>
    <w:rsid w:val="00FC6CD9"/>
    <w:rsid w:val="00FC7208"/>
    <w:rsid w:val="00FD0F52"/>
    <w:rsid w:val="00FD1532"/>
    <w:rsid w:val="00FD33E4"/>
    <w:rsid w:val="00FD459E"/>
    <w:rsid w:val="00FE4BDA"/>
    <w:rsid w:val="00FE6142"/>
    <w:rsid w:val="00FF13B6"/>
    <w:rsid w:val="00FF3EF0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5603"/>
  <w15:chartTrackingRefBased/>
  <w15:docId w15:val="{17F3E457-7F8C-4693-94EB-E3EEC0F2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3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customStyle="1" w:styleId="mw-page-title-main">
    <w:name w:val="mw-page-title-main"/>
    <w:basedOn w:val="DefaultParagraphFont"/>
    <w:rsid w:val="00F719CA"/>
  </w:style>
  <w:style w:type="character" w:styleId="UnresolvedMention">
    <w:name w:val="Unresolved Mention"/>
    <w:basedOn w:val="DefaultParagraphFont"/>
    <w:uiPriority w:val="99"/>
    <w:semiHidden/>
    <w:unhideWhenUsed/>
    <w:rsid w:val="00FB3092"/>
    <w:rPr>
      <w:color w:val="605E5C"/>
      <w:shd w:val="clear" w:color="auto" w:fill="E1DFDD"/>
    </w:rPr>
  </w:style>
  <w:style w:type="character" w:customStyle="1" w:styleId="cite-bracket">
    <w:name w:val="cite-bracket"/>
    <w:basedOn w:val="DefaultParagraphFont"/>
    <w:rsid w:val="004A74B6"/>
  </w:style>
  <w:style w:type="paragraph" w:styleId="NormalWeb">
    <w:name w:val="Normal (Web)"/>
    <w:basedOn w:val="Normal"/>
    <w:uiPriority w:val="99"/>
    <w:unhideWhenUsed/>
    <w:rsid w:val="001231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ablebutton2545352419label">
    <w:name w:val="stylablebutton2545352419__label"/>
    <w:basedOn w:val="DefaultParagraphFont"/>
    <w:rsid w:val="00620339"/>
  </w:style>
  <w:style w:type="paragraph" w:customStyle="1" w:styleId="font7">
    <w:name w:val="font_7"/>
    <w:basedOn w:val="Normal"/>
    <w:rsid w:val="002479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2479FF"/>
  </w:style>
  <w:style w:type="character" w:customStyle="1" w:styleId="font-ligatures-none">
    <w:name w:val="font-ligatures-none"/>
    <w:basedOn w:val="DefaultParagraphFont"/>
    <w:rsid w:val="00A2698B"/>
  </w:style>
  <w:style w:type="paragraph" w:styleId="ListParagraph">
    <w:name w:val="List Paragraph"/>
    <w:basedOn w:val="Normal"/>
    <w:uiPriority w:val="34"/>
    <w:unhideWhenUsed/>
    <w:qFormat/>
    <w:rsid w:val="00486F08"/>
    <w:pPr>
      <w:ind w:left="720"/>
      <w:contextualSpacing/>
    </w:pPr>
  </w:style>
  <w:style w:type="character" w:customStyle="1" w:styleId="mw-reflink-text">
    <w:name w:val="mw-reflink-text"/>
    <w:basedOn w:val="DefaultParagraphFont"/>
    <w:rsid w:val="004463DC"/>
  </w:style>
  <w:style w:type="character" w:customStyle="1" w:styleId="ipa-label">
    <w:name w:val="ipa-label"/>
    <w:basedOn w:val="DefaultParagraphFont"/>
    <w:rsid w:val="00215977"/>
  </w:style>
  <w:style w:type="character" w:customStyle="1" w:styleId="ipa">
    <w:name w:val="ipa"/>
    <w:basedOn w:val="DefaultParagraphFont"/>
    <w:rsid w:val="00215977"/>
  </w:style>
  <w:style w:type="character" w:customStyle="1" w:styleId="wrap">
    <w:name w:val="wrap"/>
    <w:basedOn w:val="DefaultParagraphFont"/>
    <w:rsid w:val="00215977"/>
  </w:style>
  <w:style w:type="paragraph" w:customStyle="1" w:styleId="gallerybox">
    <w:name w:val="gallerybox"/>
    <w:basedOn w:val="Normal"/>
    <w:rsid w:val="00766F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mmv-title">
    <w:name w:val="mw-mmv-title"/>
    <w:basedOn w:val="DefaultParagraphFont"/>
    <w:rsid w:val="000D4B21"/>
  </w:style>
  <w:style w:type="paragraph" w:customStyle="1" w:styleId="mw-mmv-title-para">
    <w:name w:val="mw-mmv-title-para"/>
    <w:basedOn w:val="Normal"/>
    <w:rsid w:val="008E21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uncate">
    <w:name w:val="truncate"/>
    <w:basedOn w:val="Normal"/>
    <w:rsid w:val="008E23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-clamp-2">
    <w:name w:val="line-clamp-2"/>
    <w:basedOn w:val="Normal"/>
    <w:rsid w:val="008E23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76118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7611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s://en.wikipedia.org/wiki/Art_movement" TargetMode="External"/><Relationship Id="rId26" Type="http://schemas.openxmlformats.org/officeDocument/2006/relationships/hyperlink" Target="https://en.wikipedia.org/wiki/Expressionism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en.wikipedia.org/wiki/History_of_art" TargetMode="External"/><Relationship Id="rId34" Type="http://schemas.openxmlformats.org/officeDocument/2006/relationships/hyperlink" Target="https://upload.wikimedia.org/wikipedia/commons/thumb/b/b8/Kirchner_1909_Marzella.jpg/960px-Kirchner_1909_Marzella.jpg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Abstraction_(art)" TargetMode="External"/><Relationship Id="rId20" Type="http://schemas.openxmlformats.org/officeDocument/2006/relationships/hyperlink" Target="https://en.wikipedia.org/wiki/Painting" TargetMode="External"/><Relationship Id="rId29" Type="http://schemas.openxmlformats.org/officeDocument/2006/relationships/hyperlink" Target="https://en.wikipedia.org/wiki/Vincent_van_Gogh" TargetMode="Externa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en.wikipedia.org/wiki/Expressionism" TargetMode="External"/><Relationship Id="rId32" Type="http://schemas.openxmlformats.org/officeDocument/2006/relationships/hyperlink" Target="https://en.wikipedia.org/wiki/File:Egon_Schiele_-_Self-Portrait_with_Striped_Armlets_-_Google_Art_Project.jpg" TargetMode="External"/><Relationship Id="rId37" Type="http://schemas.openxmlformats.org/officeDocument/2006/relationships/hyperlink" Target="https://upload.wikimedia.org/wikipedia/commons/thumb/e/e4/1922%2C_Soutine%2C_Steeple_of_Saint-Pierre_at_C%C3%A9ret.jpg/960px-1922%2C_Soutine%2C_Steeple_of_Saint-Pierre_at_C%C3%A9ret.jpg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Drawing" TargetMode="External"/><Relationship Id="rId23" Type="http://schemas.openxmlformats.org/officeDocument/2006/relationships/hyperlink" Target="https://en.wikipedia.org/wiki/Expressionism" TargetMode="External"/><Relationship Id="rId28" Type="http://schemas.openxmlformats.org/officeDocument/2006/relationships/hyperlink" Target="https://www.cw4sp.com/" TargetMode="External"/><Relationship Id="rId36" Type="http://schemas.openxmlformats.org/officeDocument/2006/relationships/hyperlink" Target="https://upload.wikimedia.org/wikipedia/commons/thumb/6/6d/Cha%C3%AFm_Soutine_-_Vue_de_C%C3%A9ret.jpg/1280px-Cha%C3%AFm_Soutine_-_Vue_de_C%C3%A9ret.jp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n.wikipedia.org/wiki/Poetry" TargetMode="External"/><Relationship Id="rId31" Type="http://schemas.openxmlformats.org/officeDocument/2006/relationships/hyperlink" Target="https://en.wikipedia.org/wiki/James_Enso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.wikipedia.org/wiki/Sketch_(drawing)?wprov=srpw1_0" TargetMode="External"/><Relationship Id="rId22" Type="http://schemas.openxmlformats.org/officeDocument/2006/relationships/hyperlink" Target="https://en.wikipedia.org/wiki/Expressionism" TargetMode="External"/><Relationship Id="rId27" Type="http://schemas.openxmlformats.org/officeDocument/2006/relationships/hyperlink" Target="https://en.wikipedia.org/wiki/Expressionism" TargetMode="External"/><Relationship Id="rId30" Type="http://schemas.openxmlformats.org/officeDocument/2006/relationships/hyperlink" Target="https://en.wikipedia.org/wiki/Edvard_Munch" TargetMode="External"/><Relationship Id="rId35" Type="http://schemas.openxmlformats.org/officeDocument/2006/relationships/image" Target="media/image4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en.wikipedia.org/wiki/Modernism" TargetMode="External"/><Relationship Id="rId25" Type="http://schemas.openxmlformats.org/officeDocument/2006/relationships/hyperlink" Target="https://en.wikipedia.org/wiki/Expressionism" TargetMode="External"/><Relationship Id="rId33" Type="http://schemas.openxmlformats.org/officeDocument/2006/relationships/hyperlink" Target="https://en.wikipedia.org/wiki/File:Ernst_Ludwig_Kirchner_-_Doris_with_Ruff_Collar.jpg" TargetMode="External"/><Relationship Id="rId38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ol\AppData\Local\Microsoft\Office\16.0\DTS\en-US%7b70F2BD69-4544-4A2F-A8B4-2F20F9168FAC%7d\%7b0DF0D831-CAD3-407F-81DB-A37FD4F515E1%7dTF2de6fc23-48e8-448b-960e-1bdc6e9248ab4ef8d1ac_win32-7424dd8ab5e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1B1B2F8F3D4A01982861D71E791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E5C9-44C3-486A-A6E6-2411415EC58B}"/>
      </w:docPartPr>
      <w:docPartBody>
        <w:p w:rsidR="00E93ACF" w:rsidRDefault="00A15441" w:rsidP="00A15441">
          <w:pPr>
            <w:pStyle w:val="101B1B2F8F3D4A01982861D71E791742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E41ECAF50C7E454382C96B0B48C6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023C-794A-46FD-9B06-BC1884C46B39}"/>
      </w:docPartPr>
      <w:docPartBody>
        <w:p w:rsidR="00E93ACF" w:rsidRDefault="00A15441" w:rsidP="00A15441">
          <w:pPr>
            <w:pStyle w:val="E41ECAF50C7E454382C96B0B48C60E16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41"/>
    <w:rsid w:val="007D332F"/>
    <w:rsid w:val="00890F3C"/>
    <w:rsid w:val="00A15441"/>
    <w:rsid w:val="00B5676A"/>
    <w:rsid w:val="00E9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1B1B2F8F3D4A01982861D71E791742">
    <w:name w:val="101B1B2F8F3D4A01982861D71E791742"/>
    <w:rsid w:val="00A15441"/>
  </w:style>
  <w:style w:type="paragraph" w:customStyle="1" w:styleId="E41ECAF50C7E454382C96B0B48C60E16">
    <w:name w:val="E41ECAF50C7E454382C96B0B48C60E16"/>
    <w:rsid w:val="00A154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Ernst Ludwig Kirchner, Czardas Dancers, oil on canvas, 1908/1920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{0DF0D831-CAD3-407F-81DB-A37FD4F515E1}TF2de6fc23-48e8-448b-960e-1bdc6e9248ab4ef8d1ac_win32-7424dd8ab5ea.dotx</Template>
  <TotalTime>988</TotalTime>
  <Pages>7</Pages>
  <Words>628</Words>
  <Characters>3968</Characters>
  <Application>Microsoft Office Word</Application>
  <DocSecurity>0</DocSecurity>
  <Lines>116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domain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expressionism</dc:title>
  <dc:subject>OLLI Sketchy Abstractions Class 6</dc:subject>
  <dc:creator>Harold Dreibelbis</dc:creator>
  <cp:keywords/>
  <dc:description/>
  <cp:lastModifiedBy>Harold Dreibelbis</cp:lastModifiedBy>
  <cp:revision>379</cp:revision>
  <dcterms:created xsi:type="dcterms:W3CDTF">2026-07-01T17:32:00Z</dcterms:created>
  <dcterms:modified xsi:type="dcterms:W3CDTF">2026-07-22T15:07:00Z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